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F4E" w:rsidRDefault="00A33F4E" w:rsidP="00060199">
      <w:pPr>
        <w:pStyle w:val="a7"/>
        <w:widowControl/>
        <w:spacing w:after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М</w:t>
      </w:r>
      <w:r w:rsidRPr="00385DB3">
        <w:rPr>
          <w:rFonts w:eastAsia="Times New Roman" w:cs="Times New Roman"/>
          <w:sz w:val="28"/>
          <w:szCs w:val="28"/>
        </w:rPr>
        <w:t xml:space="preserve">униципальное казенное </w:t>
      </w:r>
      <w:r>
        <w:rPr>
          <w:rFonts w:eastAsia="Times New Roman" w:cs="Times New Roman"/>
          <w:sz w:val="28"/>
          <w:szCs w:val="28"/>
        </w:rPr>
        <w:t>обще</w:t>
      </w:r>
      <w:r w:rsidRPr="00385DB3">
        <w:rPr>
          <w:rFonts w:eastAsia="Times New Roman" w:cs="Times New Roman"/>
          <w:sz w:val="28"/>
          <w:szCs w:val="28"/>
        </w:rPr>
        <w:t>образовательное учреждение</w:t>
      </w:r>
    </w:p>
    <w:p w:rsidR="00A33F4E" w:rsidRDefault="00A33F4E" w:rsidP="00060199">
      <w:pPr>
        <w:pStyle w:val="a7"/>
        <w:widowControl/>
        <w:spacing w:after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Ордынского района Новосибирской области-Кирзинская средняя общеобразовательная школа имени Героя Советского Союза В.М.Лыкова</w:t>
      </w:r>
    </w:p>
    <w:p w:rsidR="009C194B" w:rsidRPr="00D039CE" w:rsidRDefault="009C194B" w:rsidP="009C194B">
      <w:pPr>
        <w:ind w:hanging="20"/>
        <w:rPr>
          <w:rFonts w:cs="Times New Roman"/>
          <w:b/>
          <w:sz w:val="28"/>
          <w:szCs w:val="28"/>
        </w:rPr>
      </w:pPr>
    </w:p>
    <w:p w:rsidR="009C194B" w:rsidRPr="00D039CE" w:rsidRDefault="009C194B" w:rsidP="009C194B">
      <w:pPr>
        <w:ind w:hanging="20"/>
        <w:rPr>
          <w:rFonts w:cs="Times New Roman"/>
          <w:b/>
          <w:sz w:val="28"/>
          <w:szCs w:val="28"/>
        </w:rPr>
      </w:pPr>
    </w:p>
    <w:p w:rsidR="009C194B" w:rsidRPr="00D039CE" w:rsidRDefault="009C194B" w:rsidP="009C194B">
      <w:pPr>
        <w:ind w:hanging="20"/>
        <w:rPr>
          <w:rFonts w:cs="Times New Roman"/>
          <w:b/>
          <w:sz w:val="28"/>
          <w:szCs w:val="28"/>
        </w:rPr>
      </w:pPr>
    </w:p>
    <w:p w:rsidR="009C194B" w:rsidRPr="00D039CE" w:rsidRDefault="009C194B" w:rsidP="009C194B">
      <w:pPr>
        <w:ind w:hanging="20"/>
        <w:rPr>
          <w:rFonts w:cs="Times New Roman"/>
          <w:b/>
          <w:sz w:val="28"/>
          <w:szCs w:val="28"/>
        </w:rPr>
      </w:pPr>
    </w:p>
    <w:p w:rsidR="009C194B" w:rsidRDefault="009C194B" w:rsidP="009C194B">
      <w:pPr>
        <w:ind w:hanging="20"/>
        <w:rPr>
          <w:rFonts w:cs="Times New Roman"/>
          <w:b/>
          <w:sz w:val="28"/>
          <w:szCs w:val="28"/>
        </w:rPr>
      </w:pPr>
    </w:p>
    <w:p w:rsidR="00266AC0" w:rsidRDefault="00266AC0" w:rsidP="009C194B">
      <w:pPr>
        <w:ind w:hanging="20"/>
        <w:rPr>
          <w:rFonts w:cs="Times New Roman"/>
          <w:b/>
          <w:sz w:val="28"/>
          <w:szCs w:val="28"/>
        </w:rPr>
      </w:pPr>
    </w:p>
    <w:p w:rsidR="00266AC0" w:rsidRDefault="00266AC0" w:rsidP="009C194B">
      <w:pPr>
        <w:ind w:hanging="20"/>
        <w:rPr>
          <w:rFonts w:cs="Times New Roman"/>
          <w:b/>
          <w:sz w:val="28"/>
          <w:szCs w:val="28"/>
        </w:rPr>
      </w:pPr>
    </w:p>
    <w:p w:rsidR="009C194B" w:rsidRPr="000718A2" w:rsidRDefault="009C194B" w:rsidP="009C194B">
      <w:pPr>
        <w:ind w:hanging="20"/>
        <w:rPr>
          <w:rFonts w:cs="Times New Roman"/>
          <w:b/>
          <w:color w:val="FF0000"/>
          <w:sz w:val="28"/>
          <w:szCs w:val="28"/>
        </w:rPr>
      </w:pPr>
    </w:p>
    <w:p w:rsidR="009C194B" w:rsidRPr="0090506F" w:rsidRDefault="009C194B" w:rsidP="009C194B">
      <w:pPr>
        <w:pStyle w:val="a7"/>
        <w:widowControl/>
        <w:jc w:val="center"/>
        <w:rPr>
          <w:rFonts w:cs="Times New Roman"/>
          <w:sz w:val="28"/>
          <w:szCs w:val="28"/>
        </w:rPr>
      </w:pPr>
      <w:r w:rsidRPr="0090506F">
        <w:rPr>
          <w:rFonts w:cs="Times New Roman"/>
          <w:b/>
          <w:sz w:val="28"/>
          <w:szCs w:val="28"/>
        </w:rPr>
        <w:t xml:space="preserve">Влияние </w:t>
      </w:r>
      <w:r w:rsidR="000718A2" w:rsidRPr="000718A2">
        <w:rPr>
          <w:rFonts w:cs="Times New Roman"/>
          <w:b/>
          <w:sz w:val="28"/>
          <w:szCs w:val="28"/>
        </w:rPr>
        <w:t>пророщенных кормов</w:t>
      </w:r>
      <w:r w:rsidRPr="0090506F">
        <w:rPr>
          <w:rFonts w:cs="Times New Roman"/>
          <w:b/>
          <w:sz w:val="28"/>
          <w:szCs w:val="28"/>
        </w:rPr>
        <w:t>на</w:t>
      </w:r>
      <w:r w:rsidR="006F6CF2">
        <w:rPr>
          <w:rFonts w:cs="Times New Roman"/>
          <w:b/>
          <w:sz w:val="28"/>
          <w:szCs w:val="28"/>
        </w:rPr>
        <w:t xml:space="preserve"> на</w:t>
      </w:r>
      <w:r w:rsidRPr="0090506F">
        <w:rPr>
          <w:rFonts w:cs="Times New Roman"/>
          <w:b/>
          <w:sz w:val="28"/>
          <w:szCs w:val="28"/>
        </w:rPr>
        <w:t xml:space="preserve"> продуктивность </w:t>
      </w:r>
      <w:r w:rsidR="000718A2">
        <w:rPr>
          <w:rFonts w:cs="Times New Roman"/>
          <w:b/>
          <w:sz w:val="28"/>
          <w:szCs w:val="28"/>
        </w:rPr>
        <w:t>гусей</w:t>
      </w:r>
      <w:r w:rsidRPr="0090506F">
        <w:rPr>
          <w:rFonts w:cs="Times New Roman"/>
          <w:b/>
          <w:sz w:val="28"/>
          <w:szCs w:val="28"/>
        </w:rPr>
        <w:t xml:space="preserve"> в условиях личного подсобного хозяйства</w:t>
      </w:r>
    </w:p>
    <w:p w:rsidR="009C194B" w:rsidRDefault="009C194B" w:rsidP="009C194B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C194B" w:rsidRPr="001575ED" w:rsidRDefault="009C194B" w:rsidP="000718A2">
      <w:pPr>
        <w:shd w:val="clear" w:color="auto" w:fill="FFFFFF"/>
        <w:spacing w:after="150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6F6CF2" w:rsidRDefault="00BE53F9" w:rsidP="00BE53F9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="000718A2">
        <w:rPr>
          <w:rFonts w:ascii="Times New Roman" w:hAnsi="Times New Roman" w:cs="Times New Roman"/>
          <w:sz w:val="28"/>
          <w:szCs w:val="28"/>
        </w:rPr>
        <w:t xml:space="preserve">: Грудина Екатерина, </w:t>
      </w:r>
      <w:r>
        <w:rPr>
          <w:rFonts w:ascii="Times New Roman" w:hAnsi="Times New Roman" w:cs="Times New Roman"/>
          <w:sz w:val="28"/>
          <w:szCs w:val="28"/>
        </w:rPr>
        <w:t xml:space="preserve">4 класс                                </w:t>
      </w:r>
    </w:p>
    <w:p w:rsidR="000718A2" w:rsidRDefault="00BE53F9" w:rsidP="00BE53F9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0718A2">
        <w:rPr>
          <w:rFonts w:ascii="Times New Roman" w:hAnsi="Times New Roman" w:cs="Times New Roman"/>
          <w:sz w:val="28"/>
          <w:szCs w:val="28"/>
        </w:rPr>
        <w:t>уководитель: ХрюкинаРахима</w:t>
      </w:r>
      <w:r>
        <w:rPr>
          <w:rFonts w:ascii="Times New Roman" w:hAnsi="Times New Roman" w:cs="Times New Roman"/>
          <w:sz w:val="28"/>
          <w:szCs w:val="28"/>
        </w:rPr>
        <w:t>Эркиновна</w:t>
      </w:r>
    </w:p>
    <w:p w:rsidR="000718A2" w:rsidRDefault="000718A2" w:rsidP="00BE53F9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194B" w:rsidRPr="001575ED" w:rsidRDefault="009C194B" w:rsidP="009C194B">
      <w:pPr>
        <w:shd w:val="clear" w:color="auto" w:fill="FFFFFF"/>
        <w:ind w:left="20" w:right="20" w:hanging="400"/>
        <w:jc w:val="right"/>
        <w:rPr>
          <w:rFonts w:cs="Times New Roman"/>
          <w:sz w:val="28"/>
          <w:szCs w:val="28"/>
        </w:rPr>
      </w:pPr>
    </w:p>
    <w:p w:rsidR="009C194B" w:rsidRPr="001575ED" w:rsidRDefault="009C194B" w:rsidP="009C194B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C194B" w:rsidRPr="001575ED" w:rsidRDefault="009C194B" w:rsidP="009C194B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C194B" w:rsidRPr="001575ED" w:rsidRDefault="009C194B" w:rsidP="009C194B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C194B" w:rsidRPr="001575ED" w:rsidRDefault="009C194B" w:rsidP="009C194B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C194B" w:rsidRPr="001575ED" w:rsidRDefault="009C194B" w:rsidP="009C194B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C194B" w:rsidRDefault="009C194B" w:rsidP="00347AA1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E53F9" w:rsidRDefault="00BE53F9" w:rsidP="00347AA1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E53F9" w:rsidRDefault="00BE53F9" w:rsidP="00347AA1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E53F9" w:rsidRDefault="00BE53F9" w:rsidP="00347AA1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E53F9" w:rsidRDefault="00BE53F9" w:rsidP="00347AA1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E53F9" w:rsidRDefault="00BE53F9" w:rsidP="00347AA1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E53F9" w:rsidRDefault="00BE53F9" w:rsidP="00347AA1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E53F9" w:rsidRDefault="00BE53F9" w:rsidP="00347AA1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060199" w:rsidRDefault="00060199" w:rsidP="00347AA1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BE53F9" w:rsidRPr="001575ED" w:rsidRDefault="00BE53F9" w:rsidP="00347AA1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347AA1" w:rsidRDefault="009C194B" w:rsidP="00347AA1">
      <w:pPr>
        <w:jc w:val="center"/>
        <w:rPr>
          <w:rFonts w:cs="Times New Roman"/>
          <w:sz w:val="28"/>
          <w:szCs w:val="28"/>
        </w:rPr>
      </w:pPr>
      <w:r w:rsidRPr="00D039CE">
        <w:rPr>
          <w:rFonts w:cs="Times New Roman"/>
          <w:sz w:val="28"/>
          <w:szCs w:val="28"/>
        </w:rPr>
        <w:t>с.Кирза, 202</w:t>
      </w:r>
      <w:r>
        <w:rPr>
          <w:rFonts w:cs="Times New Roman"/>
          <w:sz w:val="28"/>
          <w:szCs w:val="28"/>
        </w:rPr>
        <w:t>1</w:t>
      </w:r>
    </w:p>
    <w:p w:rsidR="001536A2" w:rsidRPr="00131A21" w:rsidRDefault="001536A2" w:rsidP="001536A2">
      <w:pPr>
        <w:pStyle w:val="a7"/>
        <w:widowControl/>
        <w:jc w:val="center"/>
        <w:rPr>
          <w:rFonts w:cs="Times New Roman"/>
          <w:sz w:val="28"/>
          <w:szCs w:val="28"/>
        </w:rPr>
      </w:pPr>
    </w:p>
    <w:p w:rsidR="001536A2" w:rsidRDefault="001536A2" w:rsidP="001536A2">
      <w:pPr>
        <w:ind w:firstLine="680"/>
        <w:jc w:val="center"/>
        <w:rPr>
          <w:rFonts w:cs="Times New Roman"/>
          <w:b/>
          <w:bCs/>
          <w:sz w:val="28"/>
          <w:szCs w:val="28"/>
        </w:rPr>
      </w:pPr>
      <w:r w:rsidRPr="00131A21">
        <w:rPr>
          <w:rFonts w:cs="Times New Roman"/>
          <w:b/>
          <w:bCs/>
          <w:sz w:val="28"/>
          <w:szCs w:val="28"/>
        </w:rPr>
        <w:lastRenderedPageBreak/>
        <w:t>Оглавление</w:t>
      </w:r>
    </w:p>
    <w:p w:rsidR="000718A2" w:rsidRPr="00131A21" w:rsidRDefault="000718A2" w:rsidP="000718A2">
      <w:pPr>
        <w:jc w:val="both"/>
        <w:rPr>
          <w:rFonts w:cs="Times New Roman"/>
          <w:sz w:val="28"/>
          <w:szCs w:val="28"/>
        </w:rPr>
      </w:pPr>
      <w:r w:rsidRPr="00131A21">
        <w:rPr>
          <w:rFonts w:eastAsia="Times New Roman" w:cs="Times New Roman"/>
          <w:sz w:val="28"/>
          <w:szCs w:val="28"/>
        </w:rPr>
        <w:t>Введение…</w:t>
      </w:r>
      <w:r w:rsidRPr="00131A21">
        <w:rPr>
          <w:rFonts w:cs="Times New Roman"/>
          <w:sz w:val="28"/>
          <w:szCs w:val="28"/>
        </w:rPr>
        <w:t xml:space="preserve"> ………………………………………………………………….....</w:t>
      </w:r>
      <w:r w:rsidR="007821AD">
        <w:rPr>
          <w:rFonts w:eastAsia="Times New Roman" w:cs="Times New Roman"/>
          <w:sz w:val="28"/>
          <w:szCs w:val="28"/>
        </w:rPr>
        <w:t>стр. 3</w:t>
      </w:r>
    </w:p>
    <w:p w:rsidR="000718A2" w:rsidRPr="00131A21" w:rsidRDefault="000718A2" w:rsidP="000718A2">
      <w:pPr>
        <w:jc w:val="both"/>
        <w:rPr>
          <w:rFonts w:cs="Times New Roman"/>
          <w:sz w:val="28"/>
          <w:szCs w:val="28"/>
        </w:rPr>
      </w:pPr>
      <w:r w:rsidRPr="00131A21">
        <w:rPr>
          <w:rFonts w:cs="Times New Roman"/>
          <w:sz w:val="28"/>
          <w:szCs w:val="28"/>
        </w:rPr>
        <w:t>Основная часть ……………………………………………….……………......</w:t>
      </w:r>
      <w:r w:rsidRPr="00131A21">
        <w:rPr>
          <w:rFonts w:eastAsia="Times New Roman" w:cs="Times New Roman"/>
          <w:sz w:val="28"/>
          <w:szCs w:val="28"/>
        </w:rPr>
        <w:t xml:space="preserve">стр. </w:t>
      </w:r>
      <w:r w:rsidR="007821AD">
        <w:rPr>
          <w:rFonts w:cs="Times New Roman"/>
          <w:sz w:val="28"/>
          <w:szCs w:val="28"/>
        </w:rPr>
        <w:t>5</w:t>
      </w:r>
    </w:p>
    <w:p w:rsidR="000718A2" w:rsidRPr="007821AD" w:rsidRDefault="000718A2" w:rsidP="000718A2">
      <w:pPr>
        <w:pStyle w:val="1"/>
        <w:rPr>
          <w:rFonts w:ascii="Times New Roman" w:hAnsi="Times New Roman" w:cs="Times New Roman"/>
          <w:b w:val="0"/>
          <w:i/>
          <w:sz w:val="28"/>
          <w:szCs w:val="28"/>
          <w:lang w:val="ru-RU"/>
        </w:rPr>
      </w:pPr>
      <w:r w:rsidRPr="00450EEE">
        <w:rPr>
          <w:rFonts w:ascii="Times New Roman" w:hAnsi="Times New Roman" w:cs="Times New Roman"/>
          <w:b w:val="0"/>
          <w:sz w:val="28"/>
          <w:szCs w:val="28"/>
        </w:rPr>
        <w:t>Гл.1. Лит</w:t>
      </w:r>
      <w:r w:rsidRPr="00450EEE">
        <w:rPr>
          <w:rFonts w:ascii="Times New Roman" w:hAnsi="Times New Roman" w:cs="Times New Roman"/>
          <w:b w:val="0"/>
          <w:sz w:val="28"/>
          <w:szCs w:val="28"/>
          <w:lang w:val="ru-RU"/>
        </w:rPr>
        <w:t>ературный</w:t>
      </w:r>
      <w:r w:rsidRPr="00450EEE">
        <w:rPr>
          <w:rFonts w:ascii="Times New Roman" w:hAnsi="Times New Roman" w:cs="Times New Roman"/>
          <w:b w:val="0"/>
          <w:sz w:val="28"/>
          <w:szCs w:val="28"/>
        </w:rPr>
        <w:t xml:space="preserve"> обзор</w:t>
      </w:r>
      <w:r w:rsidRPr="00450EEE">
        <w:rPr>
          <w:rFonts w:ascii="Times New Roman" w:hAnsi="Times New Roman" w:cs="Times New Roman"/>
          <w:b w:val="0"/>
          <w:sz w:val="28"/>
          <w:szCs w:val="28"/>
          <w:lang w:val="ru-RU"/>
        </w:rPr>
        <w:t>……..……………………………………………....</w:t>
      </w:r>
      <w:r w:rsidR="007821AD">
        <w:rPr>
          <w:rFonts w:cs="Times New Roman"/>
          <w:b w:val="0"/>
          <w:sz w:val="28"/>
          <w:szCs w:val="28"/>
        </w:rPr>
        <w:t xml:space="preserve">стр. </w:t>
      </w:r>
      <w:r w:rsidR="007821AD">
        <w:rPr>
          <w:rFonts w:cs="Times New Roman"/>
          <w:b w:val="0"/>
          <w:sz w:val="28"/>
          <w:szCs w:val="28"/>
          <w:lang w:val="ru-RU"/>
        </w:rPr>
        <w:t>5</w:t>
      </w:r>
    </w:p>
    <w:p w:rsidR="000718A2" w:rsidRPr="00450EEE" w:rsidRDefault="000718A2" w:rsidP="000718A2">
      <w:pPr>
        <w:jc w:val="both"/>
        <w:rPr>
          <w:rFonts w:cs="Times New Roman"/>
          <w:sz w:val="28"/>
          <w:szCs w:val="28"/>
        </w:rPr>
      </w:pPr>
      <w:r w:rsidRPr="00450EEE">
        <w:rPr>
          <w:rFonts w:cs="Times New Roman"/>
          <w:sz w:val="28"/>
          <w:szCs w:val="28"/>
        </w:rPr>
        <w:t xml:space="preserve">1.1.Биологические особенности </w:t>
      </w:r>
      <w:r w:rsidR="00450EEE" w:rsidRPr="00450EEE">
        <w:rPr>
          <w:rFonts w:cs="Times New Roman"/>
          <w:sz w:val="28"/>
          <w:szCs w:val="28"/>
        </w:rPr>
        <w:t>гусей</w:t>
      </w:r>
      <w:r w:rsidRPr="00450EEE">
        <w:rPr>
          <w:rFonts w:cs="Times New Roman"/>
          <w:sz w:val="28"/>
          <w:szCs w:val="28"/>
        </w:rPr>
        <w:t>…….……………</w:t>
      </w:r>
      <w:r w:rsidR="00450EEE" w:rsidRPr="00450EEE">
        <w:rPr>
          <w:rFonts w:cs="Times New Roman"/>
          <w:sz w:val="28"/>
          <w:szCs w:val="28"/>
        </w:rPr>
        <w:t>….</w:t>
      </w:r>
      <w:r w:rsidR="007821AD">
        <w:rPr>
          <w:rFonts w:cs="Times New Roman"/>
          <w:sz w:val="28"/>
          <w:szCs w:val="28"/>
        </w:rPr>
        <w:t>……………..….стр. 5</w:t>
      </w:r>
    </w:p>
    <w:p w:rsidR="000718A2" w:rsidRPr="00450EEE" w:rsidRDefault="000718A2" w:rsidP="000718A2">
      <w:pPr>
        <w:jc w:val="both"/>
        <w:rPr>
          <w:rFonts w:cs="Times New Roman"/>
          <w:sz w:val="28"/>
          <w:szCs w:val="28"/>
        </w:rPr>
      </w:pPr>
      <w:r w:rsidRPr="00450EEE">
        <w:rPr>
          <w:rFonts w:cs="Times New Roman"/>
          <w:sz w:val="28"/>
          <w:szCs w:val="28"/>
        </w:rPr>
        <w:t xml:space="preserve">1.2.Специфика выращивания и кормления </w:t>
      </w:r>
      <w:r w:rsidR="00450EEE" w:rsidRPr="00450EEE">
        <w:rPr>
          <w:rFonts w:cs="Times New Roman"/>
          <w:sz w:val="28"/>
          <w:szCs w:val="28"/>
        </w:rPr>
        <w:t>гусей</w:t>
      </w:r>
      <w:r w:rsidRPr="00450EEE">
        <w:rPr>
          <w:rFonts w:cs="Times New Roman"/>
          <w:sz w:val="28"/>
          <w:szCs w:val="28"/>
        </w:rPr>
        <w:t>…</w:t>
      </w:r>
      <w:r w:rsidR="00450EEE" w:rsidRPr="00450EEE">
        <w:rPr>
          <w:rFonts w:cs="Times New Roman"/>
          <w:sz w:val="28"/>
          <w:szCs w:val="28"/>
        </w:rPr>
        <w:t>….</w:t>
      </w:r>
      <w:r w:rsidRPr="00450EEE">
        <w:rPr>
          <w:rFonts w:cs="Times New Roman"/>
          <w:sz w:val="28"/>
          <w:szCs w:val="28"/>
        </w:rPr>
        <w:t xml:space="preserve">.…………………..…стр. </w:t>
      </w:r>
      <w:r w:rsidR="007821AD">
        <w:rPr>
          <w:rFonts w:cs="Times New Roman"/>
          <w:sz w:val="28"/>
          <w:szCs w:val="28"/>
        </w:rPr>
        <w:t>5</w:t>
      </w:r>
    </w:p>
    <w:p w:rsidR="000718A2" w:rsidRPr="00450EEE" w:rsidRDefault="000718A2" w:rsidP="000718A2">
      <w:pPr>
        <w:jc w:val="both"/>
        <w:rPr>
          <w:rFonts w:eastAsia="Times New Roman" w:cs="Times New Roman"/>
          <w:sz w:val="28"/>
          <w:szCs w:val="28"/>
        </w:rPr>
      </w:pPr>
      <w:r w:rsidRPr="00450EEE">
        <w:rPr>
          <w:rFonts w:cs="Times New Roman"/>
          <w:sz w:val="28"/>
          <w:szCs w:val="28"/>
        </w:rPr>
        <w:t>Гл.2. Методика и условия проведения</w:t>
      </w:r>
      <w:r w:rsidR="00450EEE" w:rsidRPr="00450EEE">
        <w:rPr>
          <w:rFonts w:cs="Times New Roman"/>
          <w:sz w:val="28"/>
          <w:szCs w:val="28"/>
        </w:rPr>
        <w:t xml:space="preserve"> исследования…</w:t>
      </w:r>
      <w:r w:rsidRPr="00450EEE">
        <w:rPr>
          <w:rFonts w:cs="Times New Roman"/>
          <w:sz w:val="28"/>
          <w:szCs w:val="28"/>
        </w:rPr>
        <w:t>..</w:t>
      </w:r>
      <w:r w:rsidR="007821AD">
        <w:rPr>
          <w:rFonts w:eastAsia="Times New Roman" w:cs="Times New Roman"/>
          <w:sz w:val="28"/>
          <w:szCs w:val="28"/>
        </w:rPr>
        <w:t>………………..…. стр.7</w:t>
      </w:r>
    </w:p>
    <w:p w:rsidR="000718A2" w:rsidRPr="00450EEE" w:rsidRDefault="000718A2" w:rsidP="000718A2">
      <w:pPr>
        <w:pStyle w:val="a7"/>
        <w:jc w:val="both"/>
        <w:rPr>
          <w:rFonts w:eastAsia="Times New Roman" w:cs="Times New Roman"/>
          <w:sz w:val="28"/>
          <w:szCs w:val="28"/>
        </w:rPr>
      </w:pPr>
      <w:r w:rsidRPr="00450EEE">
        <w:rPr>
          <w:rFonts w:cs="Times New Roman"/>
          <w:bCs/>
          <w:sz w:val="28"/>
          <w:szCs w:val="28"/>
        </w:rPr>
        <w:t>2.1.Объект и организация исследования</w:t>
      </w:r>
      <w:r w:rsidRPr="00450EEE">
        <w:rPr>
          <w:rFonts w:cs="Times New Roman"/>
          <w:sz w:val="28"/>
          <w:szCs w:val="28"/>
        </w:rPr>
        <w:t>……………..</w:t>
      </w:r>
      <w:r w:rsidR="007821AD">
        <w:rPr>
          <w:rFonts w:eastAsia="Times New Roman" w:cs="Times New Roman"/>
          <w:sz w:val="28"/>
          <w:szCs w:val="28"/>
        </w:rPr>
        <w:t>………………..……...стр.7</w:t>
      </w:r>
    </w:p>
    <w:p w:rsidR="000718A2" w:rsidRPr="00450EEE" w:rsidRDefault="000718A2" w:rsidP="000718A2">
      <w:pPr>
        <w:pStyle w:val="a7"/>
        <w:jc w:val="both"/>
        <w:rPr>
          <w:rFonts w:cs="Times New Roman"/>
          <w:bCs/>
          <w:sz w:val="28"/>
          <w:szCs w:val="28"/>
        </w:rPr>
      </w:pPr>
      <w:r w:rsidRPr="00450EEE">
        <w:rPr>
          <w:sz w:val="28"/>
          <w:szCs w:val="28"/>
        </w:rPr>
        <w:t>2.2 Методика иссле</w:t>
      </w:r>
      <w:r w:rsidR="007821AD">
        <w:rPr>
          <w:sz w:val="28"/>
          <w:szCs w:val="28"/>
        </w:rPr>
        <w:t>дования……………………………………………………стр.7</w:t>
      </w:r>
    </w:p>
    <w:p w:rsidR="000718A2" w:rsidRPr="00450EEE" w:rsidRDefault="000718A2" w:rsidP="000718A2">
      <w:pPr>
        <w:pStyle w:val="a7"/>
        <w:jc w:val="both"/>
        <w:rPr>
          <w:rFonts w:cs="Times New Roman"/>
          <w:sz w:val="28"/>
          <w:szCs w:val="28"/>
        </w:rPr>
      </w:pPr>
      <w:r w:rsidRPr="00450EEE">
        <w:rPr>
          <w:rFonts w:cs="Times New Roman"/>
          <w:sz w:val="28"/>
          <w:szCs w:val="28"/>
        </w:rPr>
        <w:t>Гл.3. Результаты работы...……………………………………………………</w:t>
      </w:r>
      <w:r w:rsidR="007821AD">
        <w:rPr>
          <w:rFonts w:eastAsia="Times New Roman" w:cs="Times New Roman"/>
          <w:sz w:val="28"/>
          <w:szCs w:val="28"/>
        </w:rPr>
        <w:t>...стр.11</w:t>
      </w:r>
    </w:p>
    <w:p w:rsidR="000718A2" w:rsidRPr="00450EEE" w:rsidRDefault="000718A2" w:rsidP="000718A2">
      <w:pPr>
        <w:jc w:val="both"/>
        <w:rPr>
          <w:rFonts w:cs="Times New Roman"/>
          <w:sz w:val="28"/>
          <w:szCs w:val="28"/>
        </w:rPr>
      </w:pPr>
      <w:r w:rsidRPr="00450EEE">
        <w:rPr>
          <w:rFonts w:cs="Times New Roman"/>
          <w:sz w:val="28"/>
          <w:szCs w:val="28"/>
        </w:rPr>
        <w:t xml:space="preserve">Гл.4. Практическая значимость </w:t>
      </w:r>
      <w:r w:rsidR="00450EEE" w:rsidRPr="00450EEE">
        <w:rPr>
          <w:rFonts w:cs="Times New Roman"/>
          <w:sz w:val="28"/>
          <w:szCs w:val="28"/>
        </w:rPr>
        <w:t>гусей….</w:t>
      </w:r>
      <w:r w:rsidRPr="00450EEE">
        <w:rPr>
          <w:rFonts w:cs="Times New Roman"/>
          <w:sz w:val="28"/>
          <w:szCs w:val="28"/>
        </w:rPr>
        <w:t>……………………………………</w:t>
      </w:r>
      <w:r w:rsidRPr="00450EEE">
        <w:rPr>
          <w:rFonts w:eastAsia="Times New Roman" w:cs="Times New Roman"/>
          <w:sz w:val="28"/>
          <w:szCs w:val="28"/>
        </w:rPr>
        <w:t xml:space="preserve"> стр.1</w:t>
      </w:r>
      <w:r w:rsidR="007821AD">
        <w:rPr>
          <w:rFonts w:eastAsia="Times New Roman" w:cs="Times New Roman"/>
          <w:sz w:val="28"/>
          <w:szCs w:val="28"/>
        </w:rPr>
        <w:t>3</w:t>
      </w:r>
    </w:p>
    <w:p w:rsidR="000718A2" w:rsidRPr="00450EEE" w:rsidRDefault="000718A2" w:rsidP="000718A2">
      <w:pPr>
        <w:jc w:val="both"/>
        <w:rPr>
          <w:rFonts w:cs="Times New Roman"/>
          <w:sz w:val="28"/>
          <w:szCs w:val="28"/>
        </w:rPr>
      </w:pPr>
      <w:r w:rsidRPr="00450EEE">
        <w:rPr>
          <w:rFonts w:eastAsia="Times New Roman" w:cs="Times New Roman"/>
          <w:sz w:val="28"/>
          <w:szCs w:val="28"/>
        </w:rPr>
        <w:t>Выводы……………</w:t>
      </w:r>
      <w:r w:rsidR="007821AD">
        <w:rPr>
          <w:rFonts w:eastAsia="Times New Roman" w:cs="Times New Roman"/>
          <w:sz w:val="28"/>
          <w:szCs w:val="28"/>
        </w:rPr>
        <w:t>………………………..…………………………………. стр.14</w:t>
      </w:r>
    </w:p>
    <w:p w:rsidR="000718A2" w:rsidRPr="00450EEE" w:rsidRDefault="000718A2" w:rsidP="007821AD">
      <w:pPr>
        <w:jc w:val="both"/>
        <w:rPr>
          <w:rFonts w:eastAsia="Times New Roman" w:cs="Times New Roman"/>
          <w:sz w:val="28"/>
          <w:szCs w:val="28"/>
        </w:rPr>
      </w:pPr>
      <w:r w:rsidRPr="00450EEE">
        <w:rPr>
          <w:rFonts w:cs="Times New Roman"/>
          <w:sz w:val="28"/>
          <w:szCs w:val="28"/>
        </w:rPr>
        <w:t>Заключение………………………….</w:t>
      </w:r>
      <w:r w:rsidR="007821AD">
        <w:rPr>
          <w:rFonts w:eastAsia="Times New Roman" w:cs="Times New Roman"/>
          <w:sz w:val="28"/>
          <w:szCs w:val="28"/>
        </w:rPr>
        <w:t>………………………………………….стр.15</w:t>
      </w:r>
      <w:r w:rsidRPr="00450EEE">
        <w:rPr>
          <w:rFonts w:cs="Times New Roman"/>
          <w:sz w:val="28"/>
          <w:szCs w:val="28"/>
        </w:rPr>
        <w:t>Список использованной  литературы</w:t>
      </w:r>
      <w:r w:rsidR="007821AD">
        <w:rPr>
          <w:rFonts w:eastAsia="Times New Roman" w:cs="Times New Roman"/>
          <w:sz w:val="28"/>
          <w:szCs w:val="28"/>
        </w:rPr>
        <w:t xml:space="preserve"> ………………………….…………… стр.16</w:t>
      </w:r>
    </w:p>
    <w:p w:rsidR="000718A2" w:rsidRPr="007821AD" w:rsidRDefault="000718A2" w:rsidP="007821AD">
      <w:pPr>
        <w:jc w:val="both"/>
        <w:rPr>
          <w:rFonts w:eastAsia="Times New Roman" w:cs="Times New Roman"/>
          <w:sz w:val="28"/>
          <w:szCs w:val="28"/>
        </w:rPr>
      </w:pPr>
      <w:r w:rsidRPr="007821AD">
        <w:rPr>
          <w:rFonts w:eastAsia="Times New Roman" w:cs="Times New Roman"/>
          <w:sz w:val="28"/>
          <w:szCs w:val="28"/>
        </w:rPr>
        <w:t>Приложения…………………………………………………………</w:t>
      </w:r>
      <w:r w:rsidR="007821AD" w:rsidRPr="007821AD">
        <w:rPr>
          <w:rFonts w:eastAsia="Times New Roman" w:cs="Times New Roman"/>
          <w:sz w:val="28"/>
          <w:szCs w:val="28"/>
        </w:rPr>
        <w:t>………….стр.17</w:t>
      </w:r>
    </w:p>
    <w:p w:rsidR="007821AD" w:rsidRDefault="007821AD" w:rsidP="007821AD">
      <w:pPr>
        <w:shd w:val="clear" w:color="auto" w:fill="FFFFFF"/>
        <w:jc w:val="both"/>
        <w:rPr>
          <w:rFonts w:eastAsia="Times New Roman" w:cs="Times New Roman"/>
          <w:sz w:val="28"/>
          <w:szCs w:val="28"/>
        </w:rPr>
      </w:pPr>
      <w:r w:rsidRPr="007821AD">
        <w:rPr>
          <w:rFonts w:cs="Times New Roman"/>
          <w:sz w:val="28"/>
          <w:szCs w:val="28"/>
        </w:rPr>
        <w:t>Приложение 1. Статистические расчеты…………………………………</w:t>
      </w:r>
      <w:r>
        <w:rPr>
          <w:rFonts w:cs="Times New Roman"/>
          <w:sz w:val="28"/>
          <w:szCs w:val="28"/>
        </w:rPr>
        <w:t>….</w:t>
      </w:r>
      <w:r w:rsidRPr="007821AD">
        <w:rPr>
          <w:rFonts w:eastAsia="Times New Roman" w:cs="Times New Roman"/>
          <w:sz w:val="28"/>
          <w:szCs w:val="28"/>
        </w:rPr>
        <w:t>стр.17</w:t>
      </w:r>
    </w:p>
    <w:p w:rsidR="007821AD" w:rsidRPr="007821AD" w:rsidRDefault="00165D4E" w:rsidP="007821AD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2</w:t>
      </w:r>
      <w:r w:rsidR="007821AD" w:rsidRPr="007821AD">
        <w:rPr>
          <w:rFonts w:cs="Times New Roman"/>
          <w:sz w:val="28"/>
          <w:szCs w:val="28"/>
        </w:rPr>
        <w:t xml:space="preserve">. </w:t>
      </w:r>
      <w:r w:rsidRPr="00165D4E">
        <w:rPr>
          <w:rFonts w:cs="Times New Roman"/>
          <w:sz w:val="28"/>
          <w:szCs w:val="28"/>
        </w:rPr>
        <w:t>Фотографии «Основные этапы работы»</w:t>
      </w:r>
      <w:r>
        <w:rPr>
          <w:rFonts w:cs="Times New Roman"/>
          <w:sz w:val="28"/>
          <w:szCs w:val="28"/>
        </w:rPr>
        <w:t>…….</w:t>
      </w:r>
      <w:r w:rsidR="007821AD" w:rsidRPr="00165D4E">
        <w:rPr>
          <w:rFonts w:cs="Times New Roman"/>
          <w:sz w:val="28"/>
          <w:szCs w:val="28"/>
        </w:rPr>
        <w:t>……</w:t>
      </w:r>
      <w:r w:rsidRPr="00165D4E">
        <w:rPr>
          <w:rFonts w:cs="Times New Roman"/>
          <w:sz w:val="28"/>
          <w:szCs w:val="28"/>
        </w:rPr>
        <w:t>………..</w:t>
      </w:r>
      <w:r w:rsidR="007821AD" w:rsidRPr="00165D4E">
        <w:rPr>
          <w:rFonts w:cs="Times New Roman"/>
          <w:sz w:val="28"/>
          <w:szCs w:val="28"/>
        </w:rPr>
        <w:t>.</w:t>
      </w:r>
      <w:r w:rsidR="007821AD" w:rsidRPr="007821AD">
        <w:rPr>
          <w:rFonts w:eastAsia="Times New Roman" w:cs="Times New Roman"/>
          <w:sz w:val="28"/>
          <w:szCs w:val="28"/>
        </w:rPr>
        <w:t xml:space="preserve"> стр.</w:t>
      </w:r>
      <w:r>
        <w:rPr>
          <w:rFonts w:eastAsia="Times New Roman" w:cs="Times New Roman"/>
          <w:sz w:val="28"/>
          <w:szCs w:val="28"/>
        </w:rPr>
        <w:t>24</w:t>
      </w:r>
    </w:p>
    <w:p w:rsidR="007821AD" w:rsidRPr="007821AD" w:rsidRDefault="007821AD" w:rsidP="007821AD">
      <w:pPr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</w:p>
    <w:p w:rsidR="007821AD" w:rsidRPr="00450EEE" w:rsidRDefault="007821AD" w:rsidP="000718A2">
      <w:pPr>
        <w:jc w:val="both"/>
        <w:rPr>
          <w:rFonts w:eastAsia="Times New Roman" w:cs="Times New Roman"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BE53F9" w:rsidRDefault="00BE53F9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165D4E" w:rsidRDefault="00165D4E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Pr="008D7917" w:rsidRDefault="000718A2" w:rsidP="00DF7687">
      <w:pPr>
        <w:jc w:val="both"/>
        <w:rPr>
          <w:rFonts w:cs="Times New Roman"/>
          <w:b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lastRenderedPageBreak/>
        <w:t>Введение</w:t>
      </w:r>
    </w:p>
    <w:p w:rsidR="000718A2" w:rsidRPr="00C524CE" w:rsidRDefault="000718A2" w:rsidP="00DF7687">
      <w:pPr>
        <w:widowControl/>
        <w:suppressAutoHyphens w:val="0"/>
        <w:jc w:val="both"/>
        <w:textAlignment w:val="baseline"/>
        <w:rPr>
          <w:color w:val="0070C0"/>
          <w:sz w:val="28"/>
          <w:szCs w:val="28"/>
        </w:rPr>
      </w:pPr>
      <w:r w:rsidRPr="00992621">
        <w:rPr>
          <w:rFonts w:cs="Times New Roman"/>
          <w:color w:val="000000"/>
          <w:sz w:val="28"/>
          <w:szCs w:val="28"/>
        </w:rPr>
        <w:t>Птицеводство - одна из отраслей сельского хозяйства, первой вставшая на индустриальную основу и в кратчайший срок занявшая передовую позицию по производству мяса птицы и яиц. Для увеличения продуктивности сельскохозяйственной птицы в настоящее время широко внедряются новые технологии выращивания, ведется улучшение генетических показателей.</w:t>
      </w:r>
      <w:r w:rsidR="00450EEE" w:rsidRPr="00992621">
        <w:rPr>
          <w:rFonts w:cs="Times New Roman"/>
          <w:color w:val="000000"/>
          <w:sz w:val="28"/>
          <w:szCs w:val="28"/>
        </w:rPr>
        <w:t xml:space="preserve"> В сельской местности на приусадебном участке</w:t>
      </w:r>
      <w:r w:rsidR="003873C7">
        <w:rPr>
          <w:rFonts w:cs="Times New Roman"/>
          <w:color w:val="000000"/>
          <w:sz w:val="28"/>
          <w:szCs w:val="28"/>
        </w:rPr>
        <w:t xml:space="preserve"> с зеленой травой</w:t>
      </w:r>
      <w:r w:rsidR="00197087">
        <w:rPr>
          <w:rFonts w:cs="Times New Roman"/>
          <w:color w:val="000000"/>
          <w:sz w:val="28"/>
          <w:szCs w:val="28"/>
        </w:rPr>
        <w:t xml:space="preserve"> и</w:t>
      </w:r>
      <w:r w:rsidR="00450EEE" w:rsidRPr="00992621">
        <w:rPr>
          <w:rFonts w:cs="Times New Roman"/>
          <w:color w:val="000000"/>
          <w:sz w:val="28"/>
          <w:szCs w:val="28"/>
        </w:rPr>
        <w:t xml:space="preserve"> вблизи водоема </w:t>
      </w:r>
      <w:r w:rsidR="003873C7">
        <w:rPr>
          <w:rFonts w:cs="Times New Roman"/>
          <w:color w:val="000000"/>
          <w:sz w:val="28"/>
          <w:szCs w:val="28"/>
        </w:rPr>
        <w:t xml:space="preserve">экономически </w:t>
      </w:r>
      <w:r w:rsidR="00450EEE" w:rsidRPr="00992621">
        <w:rPr>
          <w:rFonts w:cs="Times New Roman"/>
          <w:color w:val="000000"/>
          <w:sz w:val="28"/>
          <w:szCs w:val="28"/>
        </w:rPr>
        <w:t>выгодно выращивать гусей</w:t>
      </w:r>
      <w:r w:rsidR="003873C7">
        <w:rPr>
          <w:rFonts w:cs="Times New Roman"/>
          <w:color w:val="000000"/>
          <w:sz w:val="28"/>
          <w:szCs w:val="28"/>
        </w:rPr>
        <w:t xml:space="preserve">. Гуси </w:t>
      </w:r>
      <w:r w:rsidR="00450EEE" w:rsidRPr="00992621">
        <w:rPr>
          <w:rFonts w:cs="Times New Roman"/>
          <w:color w:val="000000"/>
          <w:sz w:val="28"/>
          <w:szCs w:val="28"/>
        </w:rPr>
        <w:t>не боятся</w:t>
      </w:r>
      <w:r w:rsidR="00992621">
        <w:rPr>
          <w:rFonts w:cs="Times New Roman"/>
          <w:color w:val="000000"/>
          <w:sz w:val="28"/>
          <w:szCs w:val="28"/>
        </w:rPr>
        <w:t xml:space="preserve"> низки</w:t>
      </w:r>
      <w:r w:rsidR="00197087">
        <w:rPr>
          <w:rFonts w:cs="Times New Roman"/>
          <w:color w:val="000000"/>
          <w:sz w:val="28"/>
          <w:szCs w:val="28"/>
        </w:rPr>
        <w:t>х ночных и дневных температур, з</w:t>
      </w:r>
      <w:r w:rsidR="00992621">
        <w:rPr>
          <w:rFonts w:cs="Times New Roman"/>
          <w:color w:val="000000"/>
          <w:sz w:val="28"/>
          <w:szCs w:val="28"/>
        </w:rPr>
        <w:t>аморозков</w:t>
      </w:r>
      <w:r w:rsidR="00197087">
        <w:rPr>
          <w:rFonts w:cs="Times New Roman"/>
          <w:color w:val="000000"/>
          <w:sz w:val="28"/>
          <w:szCs w:val="28"/>
        </w:rPr>
        <w:t>. Я</w:t>
      </w:r>
      <w:r w:rsidR="00992621">
        <w:rPr>
          <w:rFonts w:cs="Times New Roman"/>
          <w:color w:val="000000"/>
          <w:sz w:val="28"/>
          <w:szCs w:val="28"/>
        </w:rPr>
        <w:t>йца,</w:t>
      </w:r>
      <w:r w:rsidR="003873C7">
        <w:rPr>
          <w:rFonts w:cs="Times New Roman"/>
          <w:color w:val="000000"/>
          <w:sz w:val="28"/>
          <w:szCs w:val="28"/>
        </w:rPr>
        <w:t xml:space="preserve"> пух,</w:t>
      </w:r>
      <w:r w:rsidR="00450EEE" w:rsidRPr="00992621">
        <w:rPr>
          <w:rFonts w:cs="Times New Roman"/>
          <w:color w:val="000000"/>
          <w:sz w:val="28"/>
          <w:szCs w:val="28"/>
        </w:rPr>
        <w:t xml:space="preserve"> перо  гусей на рынке пользуется спросом</w:t>
      </w:r>
      <w:r w:rsidR="003873C7">
        <w:rPr>
          <w:rFonts w:cs="Times New Roman"/>
          <w:color w:val="000000"/>
          <w:sz w:val="28"/>
          <w:szCs w:val="28"/>
        </w:rPr>
        <w:t xml:space="preserve">. </w:t>
      </w:r>
      <w:r w:rsidR="00450EEE" w:rsidRPr="00992621">
        <w:rPr>
          <w:rFonts w:cs="Times New Roman"/>
          <w:color w:val="000000"/>
          <w:sz w:val="28"/>
          <w:szCs w:val="28"/>
        </w:rPr>
        <w:t>Гусиный жир помогает при простудах, обморожениях, является источником питательных веществ.</w:t>
      </w:r>
      <w:r w:rsidR="00197087">
        <w:rPr>
          <w:rFonts w:cs="Times New Roman"/>
          <w:color w:val="000000"/>
          <w:sz w:val="28"/>
          <w:szCs w:val="28"/>
        </w:rPr>
        <w:t>М</w:t>
      </w:r>
      <w:r w:rsidR="00992621" w:rsidRPr="00992621">
        <w:rPr>
          <w:rFonts w:cs="Times New Roman"/>
          <w:color w:val="000000"/>
          <w:sz w:val="28"/>
          <w:szCs w:val="28"/>
        </w:rPr>
        <w:t xml:space="preserve">ясо гусей имеет высокий спрос со стороны населения, </w:t>
      </w:r>
      <w:r w:rsidR="00197087">
        <w:rPr>
          <w:rFonts w:cs="Times New Roman"/>
          <w:color w:val="000000"/>
          <w:sz w:val="28"/>
          <w:szCs w:val="28"/>
        </w:rPr>
        <w:t xml:space="preserve">тем более, что </w:t>
      </w:r>
      <w:r w:rsidR="00992621" w:rsidRPr="00992621">
        <w:rPr>
          <w:rFonts w:cs="Times New Roman"/>
          <w:color w:val="000000"/>
          <w:sz w:val="28"/>
          <w:szCs w:val="28"/>
        </w:rPr>
        <w:t>выращивание птицы требует меньше времени и ресурсов, чем разведение крупного и мелкого рогатого скота, животных  мясных пород.</w:t>
      </w:r>
      <w:r w:rsidR="00992621" w:rsidRPr="00992621">
        <w:rPr>
          <w:sz w:val="28"/>
          <w:szCs w:val="28"/>
        </w:rPr>
        <w:t>М</w:t>
      </w:r>
      <w:r w:rsidRPr="00992621">
        <w:rPr>
          <w:sz w:val="28"/>
          <w:szCs w:val="28"/>
        </w:rPr>
        <w:t>ясо птицы является важнейшим источником полноценного белка животного происхождения. Белки пищи служат строительным материалом для мышечной ткани, ферментов, гормонов. Мясо</w:t>
      </w:r>
      <w:r w:rsidR="00992621" w:rsidRPr="00992621">
        <w:rPr>
          <w:sz w:val="28"/>
          <w:szCs w:val="28"/>
        </w:rPr>
        <w:t xml:space="preserve"> гусей</w:t>
      </w:r>
      <w:r w:rsidRPr="00992621">
        <w:rPr>
          <w:sz w:val="28"/>
          <w:szCs w:val="28"/>
        </w:rPr>
        <w:t xml:space="preserve"> - отличное сырье для глубокой переработки и приготовления разнообразных, готовых к употреблению продуктов[1,9].</w:t>
      </w:r>
    </w:p>
    <w:p w:rsidR="000718A2" w:rsidRPr="00DC5E42" w:rsidRDefault="000718A2" w:rsidP="00DF768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8D7917">
        <w:rPr>
          <w:rFonts w:ascii="Times New Roman" w:hAnsi="Times New Roman"/>
          <w:sz w:val="28"/>
          <w:szCs w:val="28"/>
        </w:rPr>
        <w:t>Не вызывает сомнения, что мы хотим употреблять в пищу полезные продукты питания с превосходным вкусом. Мне интересно само</w:t>
      </w:r>
      <w:r w:rsidR="00C524CE">
        <w:rPr>
          <w:rFonts w:ascii="Times New Roman" w:hAnsi="Times New Roman"/>
          <w:sz w:val="28"/>
          <w:szCs w:val="28"/>
        </w:rPr>
        <w:t>й</w:t>
      </w:r>
      <w:r w:rsidRPr="008D7917">
        <w:rPr>
          <w:rFonts w:ascii="Times New Roman" w:hAnsi="Times New Roman"/>
          <w:sz w:val="28"/>
          <w:szCs w:val="28"/>
        </w:rPr>
        <w:t xml:space="preserve"> получить экологически чистый и полезный продукт питания, провести практические работы на личном подсобном хозяйстве,  расширить свои знания о породах домашних птиц, о грамотном уходе за домашними птицами. Я решил</w:t>
      </w:r>
      <w:r w:rsidR="00C524CE">
        <w:rPr>
          <w:rFonts w:ascii="Times New Roman" w:hAnsi="Times New Roman"/>
          <w:sz w:val="28"/>
          <w:szCs w:val="28"/>
        </w:rPr>
        <w:t>а</w:t>
      </w:r>
      <w:r w:rsidRPr="008D7917">
        <w:rPr>
          <w:rFonts w:ascii="Times New Roman" w:hAnsi="Times New Roman"/>
          <w:sz w:val="28"/>
          <w:szCs w:val="28"/>
        </w:rPr>
        <w:t xml:space="preserve"> вырастить и развести в личном подсобном хозяйстве домашних птиц, </w:t>
      </w:r>
      <w:r w:rsidR="00C524CE">
        <w:rPr>
          <w:rFonts w:ascii="Times New Roman" w:hAnsi="Times New Roman"/>
          <w:sz w:val="28"/>
          <w:szCs w:val="28"/>
        </w:rPr>
        <w:t>гусей</w:t>
      </w:r>
      <w:r w:rsidRPr="008D7917">
        <w:rPr>
          <w:rFonts w:ascii="Times New Roman" w:hAnsi="Times New Roman"/>
          <w:sz w:val="28"/>
          <w:szCs w:val="28"/>
        </w:rPr>
        <w:t xml:space="preserve">, которые обладают  наиболее оптимальными характеристиками для нашей </w:t>
      </w:r>
      <w:r w:rsidRPr="00DC5E42">
        <w:rPr>
          <w:rFonts w:ascii="Times New Roman" w:hAnsi="Times New Roman"/>
          <w:sz w:val="28"/>
          <w:szCs w:val="28"/>
        </w:rPr>
        <w:t>местности, высокой продуктивностью, полезными свойствами [5,6].</w:t>
      </w:r>
    </w:p>
    <w:p w:rsidR="000718A2" w:rsidRPr="008D7917" w:rsidRDefault="000718A2" w:rsidP="00DF7687">
      <w:pPr>
        <w:jc w:val="both"/>
        <w:rPr>
          <w:rFonts w:cs="Times New Roman"/>
          <w:sz w:val="28"/>
          <w:szCs w:val="28"/>
        </w:rPr>
      </w:pPr>
      <w:r w:rsidRPr="00DC5E42">
        <w:rPr>
          <w:rFonts w:cs="Times New Roman"/>
          <w:sz w:val="28"/>
          <w:szCs w:val="28"/>
        </w:rPr>
        <w:t xml:space="preserve">    Знакомство с работами </w:t>
      </w:r>
      <w:r w:rsidR="00DC5E42" w:rsidRPr="00DC5E42">
        <w:rPr>
          <w:rFonts w:cs="Times New Roman"/>
          <w:sz w:val="28"/>
          <w:szCs w:val="28"/>
        </w:rPr>
        <w:t>Абакумова В.П., Морозовой О.А.</w:t>
      </w:r>
      <w:r w:rsidRPr="00DC5E42">
        <w:rPr>
          <w:rFonts w:cs="Times New Roman"/>
          <w:sz w:val="28"/>
          <w:szCs w:val="28"/>
        </w:rPr>
        <w:t xml:space="preserve"> позволило изучить принципы выращивания </w:t>
      </w:r>
      <w:r w:rsidR="00DC5E42" w:rsidRPr="00DC5E42">
        <w:rPr>
          <w:rFonts w:cs="Times New Roman"/>
          <w:sz w:val="28"/>
          <w:szCs w:val="28"/>
        </w:rPr>
        <w:t xml:space="preserve">гусей. </w:t>
      </w:r>
      <w:r w:rsidRPr="008D7917">
        <w:rPr>
          <w:rFonts w:cs="Times New Roman"/>
          <w:sz w:val="28"/>
          <w:szCs w:val="28"/>
        </w:rPr>
        <w:t xml:space="preserve">По данным авторов Щеглова В.В., Трайтака Д.И. пророщенное зерно </w:t>
      </w:r>
      <w:r w:rsidR="00197087">
        <w:rPr>
          <w:rFonts w:cs="Times New Roman"/>
          <w:sz w:val="28"/>
          <w:szCs w:val="28"/>
        </w:rPr>
        <w:t xml:space="preserve">овса и пшеницы </w:t>
      </w:r>
      <w:r w:rsidRPr="008D7917">
        <w:rPr>
          <w:rFonts w:cs="Times New Roman"/>
          <w:sz w:val="28"/>
          <w:szCs w:val="28"/>
        </w:rPr>
        <w:t>превосходит натуральное по содержанию протеина, незаменимых аминокислот, микроэлементов, витаминов Е и группы В.  Припроращивании зерно превращается в диетический корм, содержащий свежую растительную клетчатку, каротин, витамин С, Е, В, А. При проращивании зерна существенно повышается поедаемость кормов и усвояемость питательных веществ, поскольку в процессе проращивания активированные ферменты зерна превращают сложные питательные вещества в простые соединения, легко усвояемые в организме молодняка раннего возраста.</w:t>
      </w:r>
    </w:p>
    <w:p w:rsidR="000718A2" w:rsidRPr="008D7917" w:rsidRDefault="000718A2" w:rsidP="00DF768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8D7917">
        <w:rPr>
          <w:rFonts w:ascii="Times New Roman" w:hAnsi="Times New Roman"/>
          <w:sz w:val="28"/>
          <w:szCs w:val="28"/>
        </w:rPr>
        <w:t xml:space="preserve">Хочется узнать, о влиянии пророщенных кормов  на продуктивность </w:t>
      </w:r>
      <w:r w:rsidR="00C524CE">
        <w:rPr>
          <w:rFonts w:ascii="Times New Roman" w:hAnsi="Times New Roman"/>
          <w:sz w:val="28"/>
          <w:szCs w:val="28"/>
        </w:rPr>
        <w:t>гусей</w:t>
      </w:r>
      <w:r w:rsidRPr="008D7917">
        <w:rPr>
          <w:rFonts w:ascii="Times New Roman" w:hAnsi="Times New Roman"/>
          <w:sz w:val="28"/>
          <w:szCs w:val="28"/>
        </w:rPr>
        <w:t xml:space="preserve"> в условиях личного подсобного хозяйства. Данная проблема заинтересовала меня, как наиболее современная и актуальная.  Так как в развитии  </w:t>
      </w:r>
      <w:r w:rsidR="00C524CE">
        <w:rPr>
          <w:rFonts w:ascii="Times New Roman" w:hAnsi="Times New Roman"/>
          <w:sz w:val="28"/>
          <w:szCs w:val="28"/>
        </w:rPr>
        <w:t xml:space="preserve">гусеводства </w:t>
      </w:r>
      <w:r w:rsidRPr="008D7917">
        <w:rPr>
          <w:rFonts w:ascii="Times New Roman" w:hAnsi="Times New Roman"/>
          <w:sz w:val="28"/>
          <w:szCs w:val="28"/>
        </w:rPr>
        <w:t xml:space="preserve">играет первостепенное значение составление рациона, кормление и подбор кормов, что положительно влияет на себестоимость продукции, уменьшает время откорма, повышает качество продукции.  </w:t>
      </w:r>
      <w:r w:rsidR="00C524CE">
        <w:rPr>
          <w:rFonts w:ascii="Times New Roman" w:hAnsi="Times New Roman"/>
          <w:sz w:val="28"/>
          <w:szCs w:val="28"/>
        </w:rPr>
        <w:t xml:space="preserve">Важно </w:t>
      </w:r>
      <w:r w:rsidRPr="008D7917">
        <w:rPr>
          <w:rFonts w:ascii="Times New Roman" w:hAnsi="Times New Roman"/>
          <w:sz w:val="28"/>
          <w:szCs w:val="28"/>
        </w:rPr>
        <w:t xml:space="preserve">повысить окупаемость кормов, снизить затраты на производство продукции </w:t>
      </w:r>
      <w:r w:rsidR="00C524CE">
        <w:rPr>
          <w:rFonts w:ascii="Times New Roman" w:hAnsi="Times New Roman"/>
          <w:sz w:val="28"/>
          <w:szCs w:val="28"/>
        </w:rPr>
        <w:t>гусеводства.</w:t>
      </w:r>
    </w:p>
    <w:p w:rsidR="000718A2" w:rsidRPr="008D7917" w:rsidRDefault="000718A2" w:rsidP="00DF7687">
      <w:pPr>
        <w:pStyle w:val="western"/>
        <w:shd w:val="clear" w:color="auto" w:fill="FFFFFF"/>
        <w:spacing w:after="202" w:afterAutospacing="0"/>
        <w:jc w:val="both"/>
        <w:rPr>
          <w:sz w:val="28"/>
          <w:szCs w:val="28"/>
        </w:rPr>
      </w:pPr>
      <w:r w:rsidRPr="008D7917">
        <w:rPr>
          <w:sz w:val="28"/>
          <w:szCs w:val="28"/>
        </w:rPr>
        <w:lastRenderedPageBreak/>
        <w:t xml:space="preserve"> Это</w:t>
      </w:r>
      <w:r w:rsidRPr="008D7917">
        <w:rPr>
          <w:iCs/>
          <w:sz w:val="28"/>
          <w:szCs w:val="28"/>
        </w:rPr>
        <w:t xml:space="preserve"> и послужило основанием для исследования.</w:t>
      </w:r>
    </w:p>
    <w:p w:rsidR="000718A2" w:rsidRPr="008D7917" w:rsidRDefault="000718A2" w:rsidP="00DF7687">
      <w:pPr>
        <w:pStyle w:val="Standard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917">
        <w:rPr>
          <w:rFonts w:ascii="Times New Roman" w:hAnsi="Times New Roman" w:cs="Times New Roman"/>
          <w:b/>
          <w:sz w:val="28"/>
          <w:szCs w:val="28"/>
        </w:rPr>
        <w:t xml:space="preserve">Цель исследовательской работы:    </w:t>
      </w:r>
    </w:p>
    <w:p w:rsidR="000718A2" w:rsidRPr="008D7917" w:rsidRDefault="000718A2" w:rsidP="00DF7687">
      <w:pPr>
        <w:pStyle w:val="Standard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917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8D7917">
        <w:rPr>
          <w:rFonts w:ascii="Times New Roman" w:eastAsia="Times New Roman" w:hAnsi="Times New Roman" w:cs="Times New Roman"/>
          <w:bCs/>
          <w:sz w:val="28"/>
          <w:szCs w:val="28"/>
        </w:rPr>
        <w:t>выявить влия</w:t>
      </w:r>
      <w:r w:rsidRPr="008D7917"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r w:rsidRPr="008D7917">
        <w:rPr>
          <w:rFonts w:ascii="Times New Roman" w:hAnsi="Times New Roman" w:cs="Times New Roman"/>
          <w:sz w:val="28"/>
          <w:szCs w:val="28"/>
        </w:rPr>
        <w:t xml:space="preserve">пророщенного зерна </w:t>
      </w:r>
      <w:r w:rsidR="003478D7">
        <w:rPr>
          <w:rFonts w:ascii="Times New Roman" w:hAnsi="Times New Roman" w:cs="Times New Roman"/>
          <w:sz w:val="28"/>
          <w:szCs w:val="28"/>
        </w:rPr>
        <w:t xml:space="preserve">овса </w:t>
      </w:r>
      <w:r w:rsidRPr="008D7917">
        <w:rPr>
          <w:rFonts w:ascii="Times New Roman" w:hAnsi="Times New Roman" w:cs="Times New Roman"/>
          <w:sz w:val="28"/>
          <w:szCs w:val="28"/>
        </w:rPr>
        <w:t xml:space="preserve">на продуктивность </w:t>
      </w:r>
      <w:r w:rsidR="003478D7">
        <w:rPr>
          <w:rFonts w:ascii="Times New Roman" w:hAnsi="Times New Roman" w:cs="Times New Roman"/>
          <w:sz w:val="28"/>
          <w:szCs w:val="28"/>
        </w:rPr>
        <w:t>гусей</w:t>
      </w:r>
      <w:r w:rsidRPr="008D7917">
        <w:rPr>
          <w:rFonts w:ascii="Times New Roman" w:hAnsi="Times New Roman" w:cs="Times New Roman"/>
          <w:sz w:val="28"/>
          <w:szCs w:val="28"/>
        </w:rPr>
        <w:t xml:space="preserve"> в условиях личного подсобного хозяйства</w:t>
      </w:r>
    </w:p>
    <w:p w:rsidR="000718A2" w:rsidRPr="008D7917" w:rsidRDefault="000718A2" w:rsidP="00DF7687">
      <w:pPr>
        <w:pStyle w:val="Standard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                                                                                                 </w:t>
      </w:r>
      <w:r w:rsidRPr="008D7917">
        <w:rPr>
          <w:rFonts w:ascii="Times New Roman" w:hAnsi="Times New Roman" w:cs="Times New Roman"/>
          <w:sz w:val="28"/>
          <w:szCs w:val="28"/>
        </w:rPr>
        <w:t xml:space="preserve">1.Изучить биологические особенности и  специфику выращивания </w:t>
      </w:r>
      <w:r w:rsidR="003478D7">
        <w:rPr>
          <w:rFonts w:ascii="Times New Roman" w:hAnsi="Times New Roman" w:cs="Times New Roman"/>
          <w:sz w:val="28"/>
          <w:szCs w:val="28"/>
        </w:rPr>
        <w:t>гусей</w:t>
      </w:r>
      <w:r w:rsidRPr="008D791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718A2" w:rsidRPr="008D7917" w:rsidRDefault="000718A2" w:rsidP="00DF7687">
      <w:pPr>
        <w:pStyle w:val="23"/>
        <w:spacing w:line="240" w:lineRule="auto"/>
        <w:ind w:left="1980" w:hanging="1980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2. Составить специальный рацион кормления </w:t>
      </w:r>
      <w:r w:rsidR="003478D7">
        <w:rPr>
          <w:rFonts w:cs="Times New Roman"/>
          <w:sz w:val="28"/>
          <w:szCs w:val="28"/>
          <w:lang w:val="ru-RU"/>
        </w:rPr>
        <w:t>гусей</w:t>
      </w:r>
      <w:r w:rsidRPr="008D7917">
        <w:rPr>
          <w:rFonts w:cs="Times New Roman"/>
          <w:sz w:val="28"/>
          <w:szCs w:val="28"/>
        </w:rPr>
        <w:t>, дающий привесы.</w:t>
      </w:r>
    </w:p>
    <w:p w:rsidR="000718A2" w:rsidRPr="008D7917" w:rsidRDefault="000718A2" w:rsidP="00DF7687">
      <w:pPr>
        <w:pStyle w:val="23"/>
        <w:widowControl/>
        <w:suppressAutoHyphens w:val="0"/>
        <w:spacing w:after="0" w:line="240" w:lineRule="auto"/>
        <w:ind w:right="-365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3.Выявить влияние  кормления </w:t>
      </w:r>
      <w:r w:rsidR="003478D7">
        <w:rPr>
          <w:rFonts w:cs="Times New Roman"/>
          <w:sz w:val="28"/>
          <w:szCs w:val="28"/>
          <w:lang w:val="ru-RU"/>
        </w:rPr>
        <w:t>гусей</w:t>
      </w:r>
      <w:r w:rsidRPr="008D7917">
        <w:rPr>
          <w:rFonts w:cs="Times New Roman"/>
          <w:sz w:val="28"/>
          <w:szCs w:val="28"/>
        </w:rPr>
        <w:t xml:space="preserve"> пророщенным зерном </w:t>
      </w:r>
      <w:r w:rsidR="003478D7">
        <w:rPr>
          <w:rFonts w:cs="Times New Roman"/>
          <w:sz w:val="28"/>
          <w:szCs w:val="28"/>
          <w:lang w:val="ru-RU"/>
        </w:rPr>
        <w:t>овса</w:t>
      </w:r>
      <w:r w:rsidRPr="008D7917">
        <w:rPr>
          <w:rFonts w:cs="Times New Roman"/>
          <w:sz w:val="28"/>
          <w:szCs w:val="28"/>
        </w:rPr>
        <w:t xml:space="preserve">  на привесы и продуктивность </w:t>
      </w:r>
      <w:r w:rsidR="003478D7">
        <w:rPr>
          <w:rFonts w:cs="Times New Roman"/>
          <w:sz w:val="28"/>
          <w:szCs w:val="28"/>
          <w:lang w:val="ru-RU"/>
        </w:rPr>
        <w:t>гусей</w:t>
      </w:r>
      <w:r w:rsidRPr="008D7917">
        <w:rPr>
          <w:rFonts w:cs="Times New Roman"/>
          <w:sz w:val="28"/>
          <w:szCs w:val="28"/>
        </w:rPr>
        <w:t>.</w:t>
      </w:r>
    </w:p>
    <w:p w:rsidR="000718A2" w:rsidRPr="005129DC" w:rsidRDefault="000718A2" w:rsidP="00DF7687">
      <w:pPr>
        <w:pStyle w:val="23"/>
        <w:widowControl/>
        <w:suppressAutoHyphens w:val="0"/>
        <w:spacing w:after="0" w:line="240" w:lineRule="auto"/>
        <w:ind w:right="-365"/>
        <w:rPr>
          <w:rFonts w:cs="Times New Roman"/>
          <w:sz w:val="28"/>
          <w:szCs w:val="28"/>
          <w:lang w:val="ru-RU"/>
        </w:rPr>
      </w:pPr>
      <w:r w:rsidRPr="008D7917">
        <w:rPr>
          <w:rFonts w:cs="Times New Roman"/>
          <w:sz w:val="28"/>
          <w:szCs w:val="28"/>
        </w:rPr>
        <w:t xml:space="preserve">4.Выявить ресурсы повышения продуктивности </w:t>
      </w:r>
      <w:r w:rsidR="003478D7">
        <w:rPr>
          <w:rFonts w:cs="Times New Roman"/>
          <w:sz w:val="28"/>
          <w:szCs w:val="28"/>
          <w:lang w:val="ru-RU"/>
        </w:rPr>
        <w:t>птицы</w:t>
      </w:r>
      <w:r w:rsidR="005129DC">
        <w:rPr>
          <w:rFonts w:cs="Times New Roman"/>
          <w:sz w:val="28"/>
          <w:szCs w:val="28"/>
          <w:lang w:val="ru-RU"/>
        </w:rPr>
        <w:t>.</w:t>
      </w:r>
    </w:p>
    <w:p w:rsidR="000718A2" w:rsidRPr="008D7917" w:rsidRDefault="000718A2" w:rsidP="00DF7687">
      <w:pPr>
        <w:pStyle w:val="23"/>
        <w:widowControl/>
        <w:suppressAutoHyphens w:val="0"/>
        <w:spacing w:after="0" w:line="240" w:lineRule="auto"/>
        <w:ind w:right="-365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>5.Сделать расчёт экономической эффективности и статистической обработки результатов проведения исследования.</w:t>
      </w:r>
    </w:p>
    <w:p w:rsidR="000718A2" w:rsidRPr="008D7917" w:rsidRDefault="005129DC" w:rsidP="00DF7687">
      <w:pPr>
        <w:pStyle w:val="23"/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6</w:t>
      </w:r>
      <w:r w:rsidR="000718A2" w:rsidRPr="008D7917">
        <w:rPr>
          <w:rFonts w:cs="Times New Roman"/>
          <w:sz w:val="28"/>
          <w:szCs w:val="28"/>
        </w:rPr>
        <w:t xml:space="preserve">.Выявить практическую значимость </w:t>
      </w:r>
      <w:r w:rsidR="003478D7">
        <w:rPr>
          <w:rFonts w:cs="Times New Roman"/>
          <w:sz w:val="28"/>
          <w:szCs w:val="28"/>
          <w:lang w:val="ru-RU"/>
        </w:rPr>
        <w:t>гусей</w:t>
      </w:r>
      <w:r w:rsidR="000718A2" w:rsidRPr="008D7917">
        <w:rPr>
          <w:rFonts w:cs="Times New Roman"/>
          <w:sz w:val="28"/>
          <w:szCs w:val="28"/>
        </w:rPr>
        <w:t>.</w:t>
      </w:r>
    </w:p>
    <w:p w:rsidR="000718A2" w:rsidRPr="008D7917" w:rsidRDefault="000718A2" w:rsidP="00DF7687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b/>
          <w:bCs/>
          <w:sz w:val="28"/>
          <w:szCs w:val="28"/>
        </w:rPr>
        <w:t xml:space="preserve">  Предварительный результат исследования. </w:t>
      </w:r>
      <w:r w:rsidRPr="008D7917">
        <w:rPr>
          <w:rFonts w:ascii="Times New Roman" w:hAnsi="Times New Roman" w:cs="Times New Roman"/>
          <w:sz w:val="28"/>
          <w:szCs w:val="28"/>
        </w:rPr>
        <w:t xml:space="preserve"> Мною была выдвинута следующая гипотеза: пророщенное зерно </w:t>
      </w:r>
      <w:r w:rsidR="003478D7">
        <w:rPr>
          <w:rFonts w:ascii="Times New Roman" w:hAnsi="Times New Roman" w:cs="Times New Roman"/>
          <w:sz w:val="28"/>
          <w:szCs w:val="28"/>
        </w:rPr>
        <w:t>овса</w:t>
      </w:r>
      <w:r w:rsidRPr="008D7917">
        <w:rPr>
          <w:rFonts w:ascii="Times New Roman" w:hAnsi="Times New Roman" w:cs="Times New Roman"/>
          <w:sz w:val="28"/>
          <w:szCs w:val="28"/>
        </w:rPr>
        <w:t xml:space="preserve"> благотворно влияет на продуктивность </w:t>
      </w:r>
      <w:r w:rsidR="003478D7">
        <w:rPr>
          <w:rFonts w:ascii="Times New Roman" w:hAnsi="Times New Roman" w:cs="Times New Roman"/>
          <w:sz w:val="28"/>
          <w:szCs w:val="28"/>
        </w:rPr>
        <w:t>гусей</w:t>
      </w:r>
      <w:r w:rsidRPr="008D7917">
        <w:rPr>
          <w:rFonts w:ascii="Times New Roman" w:hAnsi="Times New Roman" w:cs="Times New Roman"/>
          <w:sz w:val="28"/>
          <w:szCs w:val="28"/>
        </w:rPr>
        <w:t xml:space="preserve"> в условиях личного подсобного хозяйства.</w:t>
      </w:r>
    </w:p>
    <w:p w:rsidR="000718A2" w:rsidRPr="008D7917" w:rsidRDefault="000718A2" w:rsidP="00DF7687">
      <w:pPr>
        <w:pStyle w:val="23"/>
        <w:spacing w:line="240" w:lineRule="auto"/>
        <w:rPr>
          <w:rFonts w:cs="Times New Roman"/>
          <w:b/>
          <w:sz w:val="28"/>
          <w:szCs w:val="28"/>
          <w:u w:val="single"/>
        </w:rPr>
      </w:pPr>
    </w:p>
    <w:p w:rsidR="000718A2" w:rsidRPr="008D7917" w:rsidRDefault="000718A2" w:rsidP="00DF7687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9DC" w:rsidRPr="008D7917" w:rsidRDefault="005129DC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DF7687">
      <w:pPr>
        <w:pStyle w:val="af"/>
        <w:jc w:val="both"/>
        <w:rPr>
          <w:rFonts w:ascii="Times New Roman" w:hAnsi="Times New Roman"/>
          <w:b/>
          <w:sz w:val="28"/>
          <w:szCs w:val="28"/>
        </w:rPr>
      </w:pPr>
      <w:r w:rsidRPr="008D7917">
        <w:rPr>
          <w:rFonts w:ascii="Times New Roman" w:hAnsi="Times New Roman"/>
          <w:b/>
          <w:sz w:val="28"/>
          <w:szCs w:val="28"/>
        </w:rPr>
        <w:lastRenderedPageBreak/>
        <w:t>Гл.1. Литературный обзор</w:t>
      </w:r>
    </w:p>
    <w:p w:rsidR="000718A2" w:rsidRPr="004D4EC9" w:rsidRDefault="000718A2" w:rsidP="00DF7687">
      <w:pPr>
        <w:spacing w:before="150" w:after="150"/>
        <w:ind w:right="150"/>
        <w:jc w:val="both"/>
        <w:rPr>
          <w:rFonts w:cs="Times New Roman"/>
          <w:sz w:val="28"/>
          <w:szCs w:val="28"/>
        </w:rPr>
      </w:pPr>
      <w:r w:rsidRPr="004D4EC9">
        <w:rPr>
          <w:rFonts w:eastAsia="Times New Roman" w:cs="Times New Roman"/>
          <w:sz w:val="28"/>
          <w:szCs w:val="28"/>
          <w:lang w:eastAsia="ru-RU"/>
        </w:rPr>
        <w:t>1.1. </w:t>
      </w:r>
      <w:r w:rsidRPr="004D4EC9">
        <w:rPr>
          <w:rFonts w:cs="Times New Roman"/>
          <w:sz w:val="28"/>
          <w:szCs w:val="28"/>
        </w:rPr>
        <w:t xml:space="preserve">Биологические особенности </w:t>
      </w:r>
      <w:r w:rsidR="003478D7" w:rsidRPr="004D4EC9">
        <w:rPr>
          <w:rFonts w:cs="Times New Roman"/>
          <w:sz w:val="28"/>
          <w:szCs w:val="28"/>
        </w:rPr>
        <w:t>гусей</w:t>
      </w:r>
      <w:r w:rsidR="007821AD">
        <w:rPr>
          <w:rFonts w:cs="Times New Roman"/>
          <w:sz w:val="28"/>
          <w:szCs w:val="28"/>
        </w:rPr>
        <w:t xml:space="preserve"> [9,13,14</w:t>
      </w:r>
      <w:r w:rsidRPr="004D4EC9">
        <w:rPr>
          <w:rFonts w:cs="Times New Roman"/>
          <w:sz w:val="28"/>
          <w:szCs w:val="28"/>
        </w:rPr>
        <w:t xml:space="preserve">]. </w:t>
      </w:r>
    </w:p>
    <w:p w:rsidR="004D4EC9" w:rsidRPr="004D4EC9" w:rsidRDefault="004D4EC9" w:rsidP="00DF7687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4D4EC9">
        <w:rPr>
          <w:sz w:val="28"/>
          <w:szCs w:val="28"/>
        </w:rPr>
        <w:t xml:space="preserve">  Гуси крупные птицы. Самцы и самки имеют серую либо белую окраску. Гуси имеют в среднем следующие размеры: длина тела – 30-35 см, ширина – 15-20 см, высота – 20-25см, размер шеи – 10-15см. Клюв крепкий, края его с зубцами - ими гуси отрезают, как ножницами, листья и стебли растений, а ноготком на конце клюва схватывают зерна. У гусей по краям клюва расположены роговые пластинки или зубцы различной величины и формы, а на конце клюва имеется утолщение – ноготок. Ноги у птиц лишены перьев, красного цвета, а между пальцами находятся плавательные перепонки. Гуси не только хорошо плавают, но и могут быстро передвигаться по земле. В связи с приспособлением к плаванию и нырянию у гусей развиты перепонки между пальцами ног, а сами ноги отставлены далеко назад. По земле гуси передвигаются медленно и неуклюже. Их оперение предохраняет от намокания главным образом строением перьевого покрова. Плотное переплетение перьевых и пуховых бородок образует густой слой с водоотталкивающей наружной поверхностью. Гусеобразные – выводковые птицы.</w:t>
      </w:r>
    </w:p>
    <w:p w:rsidR="000718A2" w:rsidRPr="003478D7" w:rsidRDefault="004D4EC9" w:rsidP="00DF7687">
      <w:pPr>
        <w:pStyle w:val="af1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4D4EC9">
        <w:rPr>
          <w:sz w:val="28"/>
          <w:szCs w:val="28"/>
        </w:rPr>
        <w:t xml:space="preserve"> Гусак обычно на 1- 1,5кг, тяжелее самки, у него на крыле должны быть два маленьких перышка («ножницы»).  У хорошего гусака по 10 маховых перьев первого и второго порядков, столько же рулевых верхних и нижних перьев на хвосте. На каждого гуса</w:t>
      </w:r>
      <w:r w:rsidR="003873C7">
        <w:rPr>
          <w:sz w:val="28"/>
          <w:szCs w:val="28"/>
        </w:rPr>
        <w:t xml:space="preserve">ка надо оставлять 3- 5 </w:t>
      </w:r>
      <w:r w:rsidR="003873C7" w:rsidRPr="003873C7">
        <w:rPr>
          <w:sz w:val="28"/>
          <w:szCs w:val="28"/>
        </w:rPr>
        <w:t xml:space="preserve">гусынь. </w:t>
      </w:r>
    </w:p>
    <w:p w:rsidR="000718A2" w:rsidRPr="00054476" w:rsidRDefault="000718A2" w:rsidP="00DF7687">
      <w:pPr>
        <w:spacing w:before="150" w:after="150"/>
        <w:ind w:left="150" w:right="150"/>
        <w:jc w:val="both"/>
        <w:rPr>
          <w:rFonts w:cs="Times New Roman"/>
          <w:color w:val="FF0000"/>
          <w:sz w:val="28"/>
          <w:szCs w:val="28"/>
        </w:rPr>
      </w:pPr>
      <w:r w:rsidRPr="00054476">
        <w:rPr>
          <w:rFonts w:eastAsia="Times New Roman" w:cs="Times New Roman"/>
          <w:bCs/>
          <w:sz w:val="28"/>
          <w:szCs w:val="28"/>
          <w:lang w:eastAsia="ru-RU"/>
        </w:rPr>
        <w:t xml:space="preserve">  Половое созревание и начало яйцекладки у </w:t>
      </w:r>
      <w:r w:rsidR="00054476" w:rsidRPr="00054476">
        <w:rPr>
          <w:rFonts w:eastAsia="Times New Roman" w:cs="Times New Roman"/>
          <w:bCs/>
          <w:sz w:val="28"/>
          <w:szCs w:val="28"/>
          <w:lang w:eastAsia="ru-RU"/>
        </w:rPr>
        <w:t>гусей</w:t>
      </w:r>
      <w:r w:rsidRPr="00054476">
        <w:rPr>
          <w:rFonts w:eastAsia="Times New Roman" w:cs="Times New Roman"/>
          <w:bCs/>
          <w:sz w:val="28"/>
          <w:szCs w:val="28"/>
          <w:lang w:eastAsia="ru-RU"/>
        </w:rPr>
        <w:t xml:space="preserve"> разных пород наступает чаще всего в январе-</w:t>
      </w:r>
      <w:r w:rsidR="00054476" w:rsidRPr="00054476">
        <w:rPr>
          <w:rFonts w:eastAsia="Times New Roman" w:cs="Times New Roman"/>
          <w:bCs/>
          <w:sz w:val="28"/>
          <w:szCs w:val="28"/>
          <w:lang w:eastAsia="ru-RU"/>
        </w:rPr>
        <w:t xml:space="preserve">феврале. </w:t>
      </w:r>
      <w:r w:rsidRPr="00054476">
        <w:rPr>
          <w:rFonts w:eastAsia="Times New Roman" w:cs="Times New Roman"/>
          <w:bCs/>
          <w:sz w:val="28"/>
          <w:szCs w:val="28"/>
          <w:lang w:eastAsia="ru-RU"/>
        </w:rPr>
        <w:t xml:space="preserve"> Интенсивность яйцекладки бывает высокой в течение 4-5 месяцев, а затем резко падает. Одновременно резко снижается выводимость яиц.</w:t>
      </w:r>
    </w:p>
    <w:p w:rsidR="000718A2" w:rsidRPr="00BE53F9" w:rsidRDefault="000718A2" w:rsidP="00DF7687">
      <w:pPr>
        <w:spacing w:before="150" w:after="150"/>
        <w:ind w:left="150" w:right="150"/>
        <w:jc w:val="both"/>
        <w:rPr>
          <w:rFonts w:cs="Times New Roman"/>
          <w:i/>
          <w:sz w:val="28"/>
          <w:szCs w:val="28"/>
          <w:u w:val="single"/>
        </w:rPr>
      </w:pPr>
      <w:r w:rsidRPr="00BE53F9">
        <w:rPr>
          <w:rFonts w:cs="Times New Roman"/>
          <w:sz w:val="28"/>
          <w:szCs w:val="28"/>
        </w:rPr>
        <w:t xml:space="preserve">1.2.Специфика выращивания и кормления </w:t>
      </w:r>
      <w:r w:rsidR="00D37958" w:rsidRPr="00BE53F9">
        <w:rPr>
          <w:rFonts w:cs="Times New Roman"/>
          <w:sz w:val="28"/>
          <w:szCs w:val="28"/>
        </w:rPr>
        <w:t>гусей</w:t>
      </w:r>
      <w:r w:rsidR="007821AD">
        <w:rPr>
          <w:rFonts w:cs="Times New Roman"/>
          <w:sz w:val="28"/>
          <w:szCs w:val="28"/>
        </w:rPr>
        <w:t xml:space="preserve"> [2</w:t>
      </w:r>
      <w:r w:rsidRPr="00BE53F9">
        <w:rPr>
          <w:rFonts w:cs="Times New Roman"/>
          <w:sz w:val="28"/>
          <w:szCs w:val="28"/>
        </w:rPr>
        <w:t>].</w:t>
      </w:r>
    </w:p>
    <w:p w:rsidR="000718A2" w:rsidRPr="004C3CC8" w:rsidRDefault="0006788F" w:rsidP="00DF7687">
      <w:pPr>
        <w:spacing w:after="240"/>
        <w:jc w:val="both"/>
        <w:textAlignment w:val="baseline"/>
        <w:rPr>
          <w:rFonts w:cs="Times New Roman"/>
          <w:color w:val="000000"/>
          <w:sz w:val="28"/>
          <w:szCs w:val="28"/>
        </w:rPr>
      </w:pPr>
      <w:r w:rsidRPr="0006788F">
        <w:rPr>
          <w:rFonts w:cs="Times New Roman"/>
          <w:sz w:val="28"/>
          <w:szCs w:val="28"/>
        </w:rPr>
        <w:t xml:space="preserve">Гуси должны содержаться в вольерах и в курятниках. </w:t>
      </w:r>
      <w:r w:rsidRPr="0006788F">
        <w:rPr>
          <w:sz w:val="28"/>
          <w:szCs w:val="28"/>
        </w:rPr>
        <w:t>Для выгула гусей можно оборудовать специальные уличные вольеры с</w:t>
      </w:r>
      <w:r w:rsidRPr="0006788F">
        <w:rPr>
          <w:rFonts w:cs="Times New Roman"/>
          <w:sz w:val="28"/>
          <w:szCs w:val="28"/>
        </w:rPr>
        <w:t xml:space="preserve">  выпасом на водоем.  </w:t>
      </w:r>
      <w:r w:rsidRPr="0006788F">
        <w:rPr>
          <w:rFonts w:cs="Times New Roman"/>
          <w:sz w:val="28"/>
          <w:szCs w:val="28"/>
          <w:shd w:val="clear" w:color="auto" w:fill="FFFFFF"/>
        </w:rPr>
        <w:t>Корм г</w:t>
      </w:r>
      <w:r w:rsidR="00D37958" w:rsidRPr="0006788F">
        <w:rPr>
          <w:rFonts w:cs="Times New Roman"/>
          <w:sz w:val="28"/>
          <w:szCs w:val="28"/>
          <w:shd w:val="clear" w:color="auto" w:fill="FFFFFF"/>
        </w:rPr>
        <w:t>усей – это свежая трава, комбикорм, овес, овощи</w:t>
      </w:r>
      <w:r w:rsidR="0076670E" w:rsidRPr="0006788F">
        <w:rPr>
          <w:rFonts w:cs="Times New Roman"/>
          <w:sz w:val="28"/>
          <w:szCs w:val="28"/>
          <w:shd w:val="clear" w:color="auto" w:fill="FFFFFF"/>
        </w:rPr>
        <w:t>. Кукуруза, рожь, ячмень и другие.</w:t>
      </w:r>
      <w:r w:rsidR="004C3CC8" w:rsidRPr="0006788F">
        <w:rPr>
          <w:rFonts w:cs="Times New Roman"/>
          <w:sz w:val="28"/>
          <w:szCs w:val="28"/>
        </w:rPr>
        <w:t xml:space="preserve">Летом главной частью рациона является зеленый корм. Суточная норма </w:t>
      </w:r>
      <w:r w:rsidR="004C3CC8" w:rsidRPr="0076670E">
        <w:rPr>
          <w:rFonts w:cs="Times New Roman"/>
          <w:color w:val="000000"/>
          <w:sz w:val="28"/>
          <w:szCs w:val="28"/>
        </w:rPr>
        <w:t>составляет 2 кг. Нужно кормить гусей еще 2 раза в день вне выпаса.</w:t>
      </w:r>
      <w:r w:rsidR="00D37958" w:rsidRPr="0076670E">
        <w:rPr>
          <w:rFonts w:eastAsia="Times New Roman" w:cs="Times New Roman"/>
          <w:color w:val="000000"/>
          <w:sz w:val="28"/>
          <w:szCs w:val="28"/>
          <w:lang w:eastAsia="ru-RU"/>
        </w:rPr>
        <w:t>Достигают</w:t>
      </w:r>
      <w:r w:rsidR="00261423" w:rsidRPr="0076670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«товарного веса» при правильном </w:t>
      </w:r>
      <w:r w:rsidR="004C3CC8">
        <w:rPr>
          <w:rFonts w:eastAsia="Times New Roman" w:cs="Times New Roman"/>
          <w:color w:val="000000"/>
          <w:sz w:val="28"/>
          <w:szCs w:val="28"/>
          <w:lang w:eastAsia="ru-RU"/>
        </w:rPr>
        <w:t>питании и содержании гуси</w:t>
      </w:r>
      <w:r w:rsidR="00261423" w:rsidRPr="0076670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за 12-15 недель. К этому времени большинство пород достигает 7-8 килограмм.</w:t>
      </w:r>
      <w:bookmarkStart w:id="1" w:name="15"/>
      <w:bookmarkEnd w:id="1"/>
      <w:r w:rsidR="00D37958">
        <w:rPr>
          <w:rFonts w:eastAsia="Times New Roman" w:cs="Times New Roman"/>
          <w:bCs/>
          <w:sz w:val="28"/>
          <w:szCs w:val="28"/>
          <w:lang w:eastAsia="ru-RU"/>
        </w:rPr>
        <w:t>Гусей</w:t>
      </w:r>
      <w:r w:rsidR="000718A2" w:rsidRPr="008D7917">
        <w:rPr>
          <w:rFonts w:eastAsia="Times New Roman" w:cs="Times New Roman"/>
          <w:bCs/>
          <w:sz w:val="28"/>
          <w:szCs w:val="28"/>
          <w:lang w:eastAsia="ru-RU"/>
        </w:rPr>
        <w:t xml:space="preserve"> можно разводить повсеместно. Необходимо только учитывать, что молодняк в первые месяцы жизни более чем другие виды птицы подвержен простудным и инфекционным заболеваниям и поэтому требует особого внимания и полноценного кормления с достаточно высоким уровнем белка и витаминов. Взрослые </w:t>
      </w:r>
      <w:r w:rsidR="00D76428">
        <w:rPr>
          <w:rFonts w:eastAsia="Times New Roman" w:cs="Times New Roman"/>
          <w:bCs/>
          <w:sz w:val="28"/>
          <w:szCs w:val="28"/>
          <w:lang w:eastAsia="ru-RU"/>
        </w:rPr>
        <w:t>гуси</w:t>
      </w:r>
      <w:r w:rsidR="000718A2" w:rsidRPr="008D7917">
        <w:rPr>
          <w:rFonts w:eastAsia="Times New Roman" w:cs="Times New Roman"/>
          <w:bCs/>
          <w:sz w:val="28"/>
          <w:szCs w:val="28"/>
          <w:lang w:eastAsia="ru-RU"/>
        </w:rPr>
        <w:t xml:space="preserve"> устойчивы к заболеваниям и достаточно удовлетворительно переносят морозы до -25, -30°С.</w:t>
      </w:r>
      <w:r w:rsidR="00D76428">
        <w:rPr>
          <w:sz w:val="28"/>
          <w:szCs w:val="28"/>
        </w:rPr>
        <w:t>Гуси</w:t>
      </w:r>
      <w:r w:rsidR="000718A2" w:rsidRPr="008D7917">
        <w:rPr>
          <w:sz w:val="28"/>
          <w:szCs w:val="28"/>
        </w:rPr>
        <w:t xml:space="preserve"> – неприхотливые животные, но все же они предпочитают сухой и теплый уход. В загоне не должно быть сыро, а на полу всегда должна  лежать теплая подстилка. Менять подстилку нужно не реже двух раз в семь дней. В загоне желательно иметь маленькие коробки с песком, золой </w:t>
      </w:r>
      <w:r w:rsidR="000718A2" w:rsidRPr="008D7917">
        <w:rPr>
          <w:sz w:val="28"/>
          <w:szCs w:val="28"/>
        </w:rPr>
        <w:lastRenderedPageBreak/>
        <w:t>для профилактики паразитов.Особенно тщательно следует подойти к вопросу ухода за молодняком. В первое время жизни необходимо обеспечить птенцов сухим и теплым помещением. Для этих целей можно использовать картонный ящик или коробку. Во временном жилище т</w:t>
      </w:r>
      <w:r w:rsidR="0076670E">
        <w:rPr>
          <w:sz w:val="28"/>
          <w:szCs w:val="28"/>
        </w:rPr>
        <w:t>емпература должна быть не ниже 2</w:t>
      </w:r>
      <w:r w:rsidR="00D76428">
        <w:rPr>
          <w:sz w:val="28"/>
          <w:szCs w:val="28"/>
        </w:rPr>
        <w:t>0</w:t>
      </w:r>
      <w:r w:rsidR="000718A2" w:rsidRPr="008D7917">
        <w:rPr>
          <w:sz w:val="28"/>
          <w:szCs w:val="28"/>
        </w:rPr>
        <w:t xml:space="preserve"> градусов, кроме того, оно должно постоянно освещаться. Когда птенцы повзрослеют, можно </w:t>
      </w:r>
      <w:r w:rsidR="004C3CC8">
        <w:rPr>
          <w:sz w:val="28"/>
          <w:szCs w:val="28"/>
        </w:rPr>
        <w:t>переместить их в общий птичник.</w:t>
      </w:r>
      <w:r w:rsidR="00094FF0" w:rsidRPr="00444C76">
        <w:rPr>
          <w:sz w:val="28"/>
          <w:szCs w:val="28"/>
        </w:rPr>
        <w:t xml:space="preserve">Гнёзда </w:t>
      </w:r>
      <w:r w:rsidR="006C29ED" w:rsidRPr="00444C76">
        <w:rPr>
          <w:sz w:val="28"/>
          <w:szCs w:val="28"/>
        </w:rPr>
        <w:t xml:space="preserve">для насиживания </w:t>
      </w:r>
      <w:r w:rsidR="00444C76" w:rsidRPr="00444C76">
        <w:rPr>
          <w:sz w:val="28"/>
          <w:szCs w:val="28"/>
        </w:rPr>
        <w:t xml:space="preserve">яиц </w:t>
      </w:r>
      <w:r w:rsidR="00094FF0" w:rsidRPr="00444C76">
        <w:rPr>
          <w:sz w:val="28"/>
          <w:szCs w:val="28"/>
        </w:rPr>
        <w:t xml:space="preserve">готовят из дерева размером 60- 70см, высота стенок 15- 20 см, на дно стелют подстилку, сверху которой кладут гусиный пух. Яйцекладка у гусынь длится </w:t>
      </w:r>
      <w:r w:rsidR="006C29ED" w:rsidRPr="00444C76">
        <w:rPr>
          <w:sz w:val="28"/>
          <w:szCs w:val="28"/>
        </w:rPr>
        <w:t>около</w:t>
      </w:r>
      <w:r w:rsidR="00094FF0" w:rsidRPr="00444C76">
        <w:rPr>
          <w:sz w:val="28"/>
          <w:szCs w:val="28"/>
        </w:rPr>
        <w:t xml:space="preserve"> месяца. </w:t>
      </w:r>
      <w:r w:rsidR="006C29ED" w:rsidRPr="00444C76">
        <w:rPr>
          <w:sz w:val="28"/>
          <w:szCs w:val="28"/>
        </w:rPr>
        <w:t xml:space="preserve">Яйца гусей собираются и хранятся при комнатной температуре  в вертикальном положении острым концом вниз. </w:t>
      </w:r>
      <w:r w:rsidR="00094FF0" w:rsidRPr="00444C76">
        <w:rPr>
          <w:sz w:val="28"/>
          <w:szCs w:val="28"/>
        </w:rPr>
        <w:t xml:space="preserve">В среднем </w:t>
      </w:r>
      <w:r w:rsidR="006C29ED" w:rsidRPr="00444C76">
        <w:rPr>
          <w:sz w:val="28"/>
          <w:szCs w:val="28"/>
        </w:rPr>
        <w:t>гуси</w:t>
      </w:r>
      <w:r w:rsidR="00094FF0" w:rsidRPr="00444C76">
        <w:rPr>
          <w:sz w:val="28"/>
          <w:szCs w:val="28"/>
        </w:rPr>
        <w:t xml:space="preserve"> дают по </w:t>
      </w:r>
      <w:r w:rsidR="0076670E">
        <w:rPr>
          <w:sz w:val="28"/>
          <w:szCs w:val="28"/>
        </w:rPr>
        <w:t>17-19</w:t>
      </w:r>
      <w:r w:rsidR="00094FF0" w:rsidRPr="00444C76">
        <w:rPr>
          <w:sz w:val="28"/>
          <w:szCs w:val="28"/>
        </w:rPr>
        <w:t xml:space="preserve"> яиц и приступают к насиживанию. </w:t>
      </w:r>
      <w:r w:rsidR="006C29ED" w:rsidRPr="00444C76">
        <w:rPr>
          <w:sz w:val="28"/>
          <w:szCs w:val="28"/>
        </w:rPr>
        <w:t>Садятся в гнезда гусыни в начале марта, яйца в гнездо нужно подкладывать осторожно под гусыню, ж</w:t>
      </w:r>
      <w:r w:rsidR="00444C76" w:rsidRPr="00444C76">
        <w:rPr>
          <w:sz w:val="28"/>
          <w:szCs w:val="28"/>
        </w:rPr>
        <w:t xml:space="preserve">елательно в темное время суток. </w:t>
      </w:r>
      <w:r w:rsidR="006C29ED" w:rsidRPr="00444C76">
        <w:rPr>
          <w:sz w:val="28"/>
          <w:szCs w:val="28"/>
        </w:rPr>
        <w:t xml:space="preserve">На тридцатый день птенцы выводятся. </w:t>
      </w:r>
      <w:r w:rsidR="00444C76">
        <w:rPr>
          <w:sz w:val="28"/>
          <w:szCs w:val="28"/>
        </w:rPr>
        <w:t>Т</w:t>
      </w:r>
      <w:r w:rsidR="000718A2" w:rsidRPr="008D7917">
        <w:rPr>
          <w:sz w:val="28"/>
          <w:szCs w:val="28"/>
        </w:rPr>
        <w:t xml:space="preserve">емпература в птичнике должна быть летом – 20°C, зимой – не холоднее 5°C. Освещать птичник можно обычной электролампой мощностью 60 ватт. </w:t>
      </w:r>
    </w:p>
    <w:p w:rsidR="000718A2" w:rsidRPr="004C3CC8" w:rsidRDefault="00444C76" w:rsidP="00DF7687">
      <w:pPr>
        <w:pStyle w:val="c35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4C3CC8">
        <w:rPr>
          <w:sz w:val="28"/>
          <w:szCs w:val="28"/>
          <w:shd w:val="clear" w:color="auto" w:fill="FFFFFF"/>
        </w:rPr>
        <w:t>Гусят</w:t>
      </w:r>
      <w:r w:rsidR="000718A2" w:rsidRPr="004C3CC8">
        <w:rPr>
          <w:sz w:val="28"/>
          <w:szCs w:val="28"/>
          <w:shd w:val="clear" w:color="auto" w:fill="FFFFFF"/>
        </w:rPr>
        <w:t xml:space="preserve"> начинают кормить как можно раньше – это обеспечивает высокую выживаемость молодняка</w:t>
      </w:r>
      <w:r w:rsidR="000718A2" w:rsidRPr="004C3CC8">
        <w:rPr>
          <w:color w:val="FF0000"/>
          <w:sz w:val="28"/>
          <w:szCs w:val="28"/>
          <w:shd w:val="clear" w:color="auto" w:fill="FFFFFF"/>
        </w:rPr>
        <w:t xml:space="preserve">. </w:t>
      </w:r>
      <w:r w:rsidR="00A87B78" w:rsidRPr="004C3CC8">
        <w:rPr>
          <w:color w:val="000000"/>
          <w:sz w:val="28"/>
          <w:szCs w:val="28"/>
        </w:rPr>
        <w:t>Корма можно использовать разные: рубленое яйцо, ячме</w:t>
      </w:r>
      <w:r w:rsidR="004C3CC8" w:rsidRPr="004C3CC8">
        <w:rPr>
          <w:color w:val="000000"/>
          <w:sz w:val="28"/>
          <w:szCs w:val="28"/>
        </w:rPr>
        <w:t>нь, пшеница, комбикорм, зелень, кормом первых десяти дней является</w:t>
      </w:r>
      <w:r w:rsidR="00A87B78" w:rsidRPr="004C3CC8">
        <w:rPr>
          <w:color w:val="000000"/>
          <w:sz w:val="28"/>
          <w:szCs w:val="28"/>
        </w:rPr>
        <w:t xml:space="preserve"> влажный горох, измельченный с помощью мясорубки. Он укрепляет желудок маленьких гусят, что повышает их стойкость к желудочно-кишечным заболеваниям. Также должен быть постоянный доступ к чистой питьевой воде. Уровень воды в поилках должен быть примерно 1,5-2 см, для того чтоб гусята легко могли полоскать клювы и носовые отверстия</w:t>
      </w:r>
      <w:r w:rsidR="00A87B78" w:rsidRPr="0006788F">
        <w:rPr>
          <w:sz w:val="28"/>
          <w:szCs w:val="28"/>
        </w:rPr>
        <w:t xml:space="preserve">. </w:t>
      </w:r>
      <w:r w:rsidR="000718A2" w:rsidRPr="0006788F">
        <w:rPr>
          <w:sz w:val="28"/>
          <w:szCs w:val="28"/>
          <w:shd w:val="clear" w:color="auto" w:fill="FFFFFF"/>
        </w:rPr>
        <w:t>К возрасту одного месяца кратность ко</w:t>
      </w:r>
      <w:r w:rsidR="004C3CC8" w:rsidRPr="0006788F">
        <w:rPr>
          <w:sz w:val="28"/>
          <w:szCs w:val="28"/>
          <w:shd w:val="clear" w:color="auto" w:fill="FFFFFF"/>
        </w:rPr>
        <w:t>рмления сокращают до 4</w:t>
      </w:r>
      <w:r w:rsidR="000718A2" w:rsidRPr="0006788F">
        <w:rPr>
          <w:sz w:val="28"/>
          <w:szCs w:val="28"/>
          <w:shd w:val="clear" w:color="auto" w:fill="FFFFFF"/>
        </w:rPr>
        <w:t xml:space="preserve"> раз, к двум месяцам – до </w:t>
      </w:r>
      <w:r w:rsidR="004C3CC8" w:rsidRPr="0006788F">
        <w:rPr>
          <w:sz w:val="28"/>
          <w:szCs w:val="28"/>
          <w:shd w:val="clear" w:color="auto" w:fill="FFFFFF"/>
        </w:rPr>
        <w:t>2</w:t>
      </w:r>
      <w:r w:rsidR="000718A2" w:rsidRPr="0006788F">
        <w:rPr>
          <w:sz w:val="28"/>
          <w:szCs w:val="28"/>
          <w:shd w:val="clear" w:color="auto" w:fill="FFFFFF"/>
        </w:rPr>
        <w:t xml:space="preserve"> раз</w:t>
      </w:r>
      <w:r w:rsidR="007821AD" w:rsidRPr="007821AD">
        <w:rPr>
          <w:sz w:val="28"/>
          <w:szCs w:val="28"/>
        </w:rPr>
        <w:t>[15</w:t>
      </w:r>
      <w:r w:rsidR="000718A2" w:rsidRPr="007821AD">
        <w:rPr>
          <w:sz w:val="28"/>
          <w:szCs w:val="28"/>
        </w:rPr>
        <w:t>].</w:t>
      </w:r>
    </w:p>
    <w:p w:rsidR="00A87B78" w:rsidRPr="0076670E" w:rsidRDefault="00A87B78" w:rsidP="00DF7687">
      <w:pPr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76670E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Перечень кормов для подкормки гу</w:t>
      </w:r>
      <w:r w:rsidR="00BE53F9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сей (из расчета на одного гуся)  Таблица №1</w:t>
      </w:r>
    </w:p>
    <w:tbl>
      <w:tblPr>
        <w:tblW w:w="8613" w:type="dxa"/>
        <w:jc w:val="center"/>
        <w:tblCellMar>
          <w:left w:w="0" w:type="dxa"/>
          <w:right w:w="0" w:type="dxa"/>
        </w:tblCellMar>
        <w:tblLook w:val="04A0"/>
      </w:tblPr>
      <w:tblGrid>
        <w:gridCol w:w="905"/>
        <w:gridCol w:w="5724"/>
        <w:gridCol w:w="1984"/>
      </w:tblGrid>
      <w:tr w:rsidR="0076670E" w:rsidRPr="0076670E" w:rsidTr="00BE53F9">
        <w:trPr>
          <w:jc w:val="center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B78" w:rsidRPr="0076670E" w:rsidRDefault="00A87B78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5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B78" w:rsidRPr="0076670E" w:rsidRDefault="00A87B78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Название кормов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B78" w:rsidRPr="0076670E" w:rsidRDefault="00A87B78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Количество</w:t>
            </w:r>
          </w:p>
        </w:tc>
      </w:tr>
      <w:tr w:rsidR="00101EDB" w:rsidRPr="0076670E" w:rsidTr="00BE53F9">
        <w:trPr>
          <w:jc w:val="center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DB" w:rsidRPr="0076670E" w:rsidRDefault="00101EDB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DB" w:rsidRPr="0076670E" w:rsidRDefault="00AF3298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з</w:t>
            </w:r>
            <w:r w:rsidR="00101EDB"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ерновы</w:t>
            </w: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е злаки</w:t>
            </w:r>
            <w:r w:rsidR="00EA6CBD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 xml:space="preserve"> и бобовые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DB" w:rsidRPr="0076670E" w:rsidRDefault="00EA6CBD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20</w:t>
            </w:r>
            <w:r w:rsidR="00101EDB"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0г</w:t>
            </w:r>
          </w:p>
        </w:tc>
      </w:tr>
      <w:tr w:rsidR="00101EDB" w:rsidRPr="0076670E" w:rsidTr="00BE53F9">
        <w:trPr>
          <w:jc w:val="center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DB" w:rsidRPr="0076670E" w:rsidRDefault="00101EDB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DB" w:rsidRPr="0076670E" w:rsidRDefault="00101EDB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овощи и корнеплоды</w:t>
            </w: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, (картофель, свекла, кабачки и пр.)</w:t>
            </w:r>
            <w:r w:rsidR="002C1892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, зеленая масса (</w:t>
            </w:r>
            <w:r w:rsidR="002C1892"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травяная мука</w:t>
            </w:r>
            <w:r w:rsidR="002C1892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DB" w:rsidRPr="0076670E" w:rsidRDefault="002C1892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  <w:r w:rsidR="00101EDB"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00г</w:t>
            </w:r>
          </w:p>
        </w:tc>
      </w:tr>
      <w:tr w:rsidR="002C1892" w:rsidRPr="0076670E" w:rsidTr="00BE53F9">
        <w:trPr>
          <w:jc w:val="center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1892" w:rsidRPr="0076670E" w:rsidRDefault="002C1892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892" w:rsidRPr="0076670E" w:rsidRDefault="002C1892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витамины A, D, 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892" w:rsidRPr="0076670E" w:rsidRDefault="002C1892" w:rsidP="00DF7687">
            <w:pPr>
              <w:jc w:val="both"/>
              <w:textAlignment w:val="baseline"/>
              <w:rPr>
                <w:rFonts w:ascii="inherit" w:eastAsia="Times New Roman" w:hAnsi="inherit" w:cs="Arial"/>
                <w:lang w:eastAsia="ru-RU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5-7г</w:t>
            </w:r>
          </w:p>
        </w:tc>
      </w:tr>
    </w:tbl>
    <w:p w:rsidR="000718A2" w:rsidRPr="004C3CC8" w:rsidRDefault="000718A2" w:rsidP="00DF7687">
      <w:pPr>
        <w:pStyle w:val="c35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8D7917">
        <w:rPr>
          <w:b/>
          <w:sz w:val="28"/>
          <w:szCs w:val="28"/>
        </w:rPr>
        <w:t>Место проведения опытнической работы:</w:t>
      </w:r>
      <w:r w:rsidRPr="008D7917">
        <w:rPr>
          <w:sz w:val="28"/>
          <w:szCs w:val="28"/>
        </w:rPr>
        <w:t xml:space="preserve"> личное подсобное хозяйство.</w:t>
      </w:r>
    </w:p>
    <w:p w:rsidR="000718A2" w:rsidRPr="008D7917" w:rsidRDefault="000718A2" w:rsidP="00DF7687">
      <w:pPr>
        <w:pStyle w:val="a7"/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t>Обоснование выбора номинации:</w:t>
      </w:r>
      <w:r w:rsidRPr="008D7917">
        <w:rPr>
          <w:rFonts w:cs="Times New Roman"/>
          <w:sz w:val="28"/>
          <w:szCs w:val="28"/>
        </w:rPr>
        <w:t xml:space="preserve"> хочется выявить ресурсы повышения продуктивности </w:t>
      </w:r>
      <w:r w:rsidR="003478D7">
        <w:rPr>
          <w:rFonts w:cs="Times New Roman"/>
          <w:sz w:val="28"/>
          <w:szCs w:val="28"/>
        </w:rPr>
        <w:t>гусей</w:t>
      </w:r>
      <w:r w:rsidRPr="008D7917">
        <w:rPr>
          <w:rFonts w:cs="Times New Roman"/>
          <w:sz w:val="28"/>
          <w:szCs w:val="28"/>
        </w:rPr>
        <w:t xml:space="preserve"> в условиях личного подсобного хозяйства</w:t>
      </w:r>
    </w:p>
    <w:p w:rsidR="000718A2" w:rsidRPr="008D7917" w:rsidRDefault="000718A2" w:rsidP="00DF7687">
      <w:pPr>
        <w:pStyle w:val="a7"/>
        <w:jc w:val="both"/>
        <w:rPr>
          <w:rFonts w:cs="Times New Roman"/>
          <w:b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t xml:space="preserve">Площадь подсобного хозяйства (га) и его расположение: </w:t>
      </w:r>
    </w:p>
    <w:p w:rsidR="000718A2" w:rsidRPr="008D7917" w:rsidRDefault="000718A2" w:rsidP="00DF7687">
      <w:pPr>
        <w:pStyle w:val="a7"/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Подсобное хозяйство площадью </w:t>
      </w:r>
      <w:r w:rsidR="00101EDB">
        <w:rPr>
          <w:rFonts w:cs="Times New Roman"/>
          <w:sz w:val="28"/>
          <w:szCs w:val="28"/>
        </w:rPr>
        <w:t>5</w:t>
      </w:r>
      <w:r w:rsidRPr="008D7917">
        <w:rPr>
          <w:rFonts w:cs="Times New Roman"/>
          <w:sz w:val="28"/>
          <w:szCs w:val="28"/>
        </w:rPr>
        <w:t>0 м</w:t>
      </w:r>
      <w:r w:rsidRPr="008D7917">
        <w:rPr>
          <w:rFonts w:cs="Times New Roman"/>
          <w:sz w:val="28"/>
          <w:szCs w:val="28"/>
          <w:vertAlign w:val="superscript"/>
        </w:rPr>
        <w:t>2</w:t>
      </w:r>
      <w:r w:rsidRPr="008D7917">
        <w:rPr>
          <w:rFonts w:cs="Times New Roman"/>
          <w:sz w:val="28"/>
          <w:szCs w:val="28"/>
        </w:rPr>
        <w:t>находится около жилого дома.</w:t>
      </w:r>
    </w:p>
    <w:p w:rsidR="000718A2" w:rsidRPr="008D7917" w:rsidRDefault="000718A2" w:rsidP="00DF7687">
      <w:pPr>
        <w:pStyle w:val="a7"/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   Птицы живут в курятниках.  В курятниках есть освещение, стены и пол деревянные</w:t>
      </w:r>
      <w:r w:rsidR="003478D7">
        <w:rPr>
          <w:rFonts w:cs="Times New Roman"/>
          <w:sz w:val="28"/>
          <w:szCs w:val="28"/>
        </w:rPr>
        <w:t xml:space="preserve">. </w:t>
      </w:r>
      <w:r w:rsidRPr="008D7917">
        <w:rPr>
          <w:rFonts w:cs="Times New Roman"/>
          <w:sz w:val="28"/>
          <w:szCs w:val="28"/>
        </w:rPr>
        <w:t xml:space="preserve">В уличных вольерах почва  ровная, уплотненная. Вольеры огорожены сеткой-рабицей. </w:t>
      </w:r>
      <w:r w:rsidR="0006788F" w:rsidRPr="0006788F">
        <w:rPr>
          <w:rFonts w:cs="Times New Roman"/>
          <w:sz w:val="28"/>
          <w:szCs w:val="28"/>
        </w:rPr>
        <w:t xml:space="preserve">Гуси содержатся </w:t>
      </w:r>
      <w:r w:rsidR="00101EDB">
        <w:rPr>
          <w:rFonts w:cs="Times New Roman"/>
          <w:sz w:val="28"/>
          <w:szCs w:val="28"/>
        </w:rPr>
        <w:t>в</w:t>
      </w:r>
      <w:r w:rsidR="0006788F" w:rsidRPr="0006788F">
        <w:rPr>
          <w:rFonts w:cs="Times New Roman"/>
          <w:sz w:val="28"/>
          <w:szCs w:val="28"/>
        </w:rPr>
        <w:t xml:space="preserve"> вольерах с  выпасом на побережье реки Обь. У гусей в весенне-летне-осенний период свежая трава и постоянный доступ к воде. </w:t>
      </w:r>
    </w:p>
    <w:p w:rsidR="000718A2" w:rsidRPr="00DF7687" w:rsidRDefault="00435B51" w:rsidP="00DF7687">
      <w:pPr>
        <w:pStyle w:val="a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Работа выполнена ученицей 4</w:t>
      </w:r>
      <w:r w:rsidR="000718A2" w:rsidRPr="008D7917">
        <w:rPr>
          <w:rFonts w:cs="Times New Roman"/>
          <w:sz w:val="28"/>
          <w:szCs w:val="28"/>
        </w:rPr>
        <w:t xml:space="preserve"> класса </w:t>
      </w:r>
      <w:r>
        <w:rPr>
          <w:rFonts w:cs="Times New Roman"/>
          <w:sz w:val="28"/>
          <w:szCs w:val="28"/>
        </w:rPr>
        <w:t>Грудина Екатериной</w:t>
      </w:r>
      <w:r w:rsidR="000718A2" w:rsidRPr="008D7917">
        <w:rPr>
          <w:rFonts w:cs="Times New Roman"/>
          <w:sz w:val="28"/>
          <w:szCs w:val="28"/>
        </w:rPr>
        <w:t xml:space="preserve"> МКОУ-Кирзинской СОШ в 20</w:t>
      </w:r>
      <w:r>
        <w:rPr>
          <w:rFonts w:cs="Times New Roman"/>
          <w:sz w:val="28"/>
          <w:szCs w:val="28"/>
        </w:rPr>
        <w:t>21</w:t>
      </w:r>
      <w:r w:rsidR="000718A2" w:rsidRPr="008D7917">
        <w:rPr>
          <w:rFonts w:cs="Times New Roman"/>
          <w:sz w:val="28"/>
          <w:szCs w:val="28"/>
        </w:rPr>
        <w:t xml:space="preserve"> году. Начало опыта: </w:t>
      </w:r>
      <w:r w:rsidR="0076670E">
        <w:rPr>
          <w:rFonts w:cs="Times New Roman"/>
          <w:sz w:val="28"/>
          <w:szCs w:val="28"/>
        </w:rPr>
        <w:t>12</w:t>
      </w:r>
      <w:r w:rsidR="000718A2" w:rsidRPr="008D7917">
        <w:rPr>
          <w:rFonts w:cs="Times New Roman"/>
          <w:sz w:val="28"/>
          <w:szCs w:val="28"/>
        </w:rPr>
        <w:t>.0</w:t>
      </w:r>
      <w:r w:rsidR="0076670E">
        <w:rPr>
          <w:rFonts w:cs="Times New Roman"/>
          <w:sz w:val="28"/>
          <w:szCs w:val="28"/>
        </w:rPr>
        <w:t>4</w:t>
      </w:r>
      <w:r w:rsidR="000718A2" w:rsidRPr="008D7917">
        <w:rPr>
          <w:rFonts w:cs="Times New Roman"/>
          <w:sz w:val="28"/>
          <w:szCs w:val="28"/>
        </w:rPr>
        <w:t>.20</w:t>
      </w:r>
      <w:r>
        <w:rPr>
          <w:rFonts w:cs="Times New Roman"/>
          <w:sz w:val="28"/>
          <w:szCs w:val="28"/>
        </w:rPr>
        <w:t>21г. Окончание опыта: 14</w:t>
      </w:r>
      <w:r w:rsidR="000718A2" w:rsidRPr="008D7917">
        <w:rPr>
          <w:rFonts w:cs="Times New Roman"/>
          <w:sz w:val="28"/>
          <w:szCs w:val="28"/>
        </w:rPr>
        <w:t>.08.20</w:t>
      </w:r>
      <w:r>
        <w:rPr>
          <w:rFonts w:cs="Times New Roman"/>
          <w:sz w:val="28"/>
          <w:szCs w:val="28"/>
        </w:rPr>
        <w:t>21</w:t>
      </w:r>
      <w:r w:rsidR="000718A2" w:rsidRPr="008D7917">
        <w:rPr>
          <w:rFonts w:cs="Times New Roman"/>
          <w:sz w:val="28"/>
          <w:szCs w:val="28"/>
        </w:rPr>
        <w:t>г.</w:t>
      </w:r>
    </w:p>
    <w:p w:rsidR="000718A2" w:rsidRPr="008D7917" w:rsidRDefault="000718A2" w:rsidP="00DF7687">
      <w:pPr>
        <w:jc w:val="both"/>
        <w:rPr>
          <w:rFonts w:cs="Times New Roman"/>
          <w:b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lastRenderedPageBreak/>
        <w:t>Гл.2. Методи</w:t>
      </w:r>
      <w:r w:rsidR="007821AD">
        <w:rPr>
          <w:rFonts w:cs="Times New Roman"/>
          <w:b/>
          <w:sz w:val="28"/>
          <w:szCs w:val="28"/>
        </w:rPr>
        <w:t>ка и условия проведения опыта [2,4,12</w:t>
      </w:r>
      <w:r w:rsidRPr="008D7917">
        <w:rPr>
          <w:rFonts w:cs="Times New Roman"/>
          <w:b/>
          <w:sz w:val="28"/>
          <w:szCs w:val="28"/>
        </w:rPr>
        <w:t>].</w:t>
      </w:r>
    </w:p>
    <w:p w:rsidR="000718A2" w:rsidRPr="008D7917" w:rsidRDefault="000718A2" w:rsidP="00DF7687">
      <w:pPr>
        <w:pStyle w:val="a7"/>
        <w:spacing w:after="0"/>
        <w:jc w:val="both"/>
        <w:rPr>
          <w:rFonts w:cs="Times New Roman"/>
          <w:b/>
          <w:bCs/>
          <w:sz w:val="28"/>
          <w:szCs w:val="28"/>
        </w:rPr>
      </w:pPr>
      <w:r w:rsidRPr="008D7917">
        <w:rPr>
          <w:rFonts w:cs="Times New Roman"/>
          <w:b/>
          <w:bCs/>
          <w:sz w:val="28"/>
          <w:szCs w:val="28"/>
        </w:rPr>
        <w:t>2.1.Объект и организация исследования:</w:t>
      </w:r>
    </w:p>
    <w:p w:rsidR="00725278" w:rsidRDefault="000718A2" w:rsidP="00DF7687">
      <w:pPr>
        <w:widowControl/>
        <w:suppressAutoHyphens w:val="0"/>
        <w:jc w:val="both"/>
        <w:textAlignment w:val="baseline"/>
        <w:rPr>
          <w:rFonts w:ascii="GothaPro" w:hAnsi="GothaPro" w:hint="eastAsia"/>
          <w:color w:val="000000"/>
          <w:sz w:val="21"/>
          <w:szCs w:val="21"/>
        </w:rPr>
      </w:pPr>
      <w:r w:rsidRPr="008D7917">
        <w:rPr>
          <w:rFonts w:cs="Times New Roman"/>
          <w:b/>
          <w:bCs/>
          <w:sz w:val="28"/>
          <w:szCs w:val="28"/>
        </w:rPr>
        <w:t xml:space="preserve">а) Порода </w:t>
      </w:r>
      <w:r w:rsidR="00435B51">
        <w:rPr>
          <w:rFonts w:cs="Times New Roman"/>
          <w:b/>
          <w:bCs/>
          <w:sz w:val="28"/>
          <w:szCs w:val="28"/>
        </w:rPr>
        <w:t>гусей</w:t>
      </w:r>
      <w:r w:rsidRPr="008D7917">
        <w:rPr>
          <w:rFonts w:cs="Times New Roman"/>
          <w:b/>
          <w:bCs/>
          <w:sz w:val="28"/>
          <w:szCs w:val="28"/>
        </w:rPr>
        <w:t xml:space="preserve">. </w:t>
      </w:r>
      <w:r w:rsidRPr="008D7917">
        <w:rPr>
          <w:rFonts w:cs="Times New Roman"/>
          <w:bCs/>
          <w:sz w:val="28"/>
          <w:szCs w:val="28"/>
        </w:rPr>
        <w:t>Выполнено наблюдение за  практически здоровыми</w:t>
      </w:r>
      <w:r w:rsidR="00435B51">
        <w:rPr>
          <w:rFonts w:cs="Times New Roman"/>
          <w:bCs/>
          <w:sz w:val="28"/>
          <w:szCs w:val="28"/>
        </w:rPr>
        <w:t xml:space="preserve"> гусями </w:t>
      </w:r>
      <w:r w:rsidR="00725278" w:rsidRPr="00994D7B">
        <w:rPr>
          <w:rFonts w:cs="Times New Roman"/>
          <w:color w:val="000000"/>
          <w:sz w:val="28"/>
          <w:szCs w:val="28"/>
        </w:rPr>
        <w:t xml:space="preserve">крупной </w:t>
      </w:r>
      <w:r w:rsidR="00725278" w:rsidRPr="00696382">
        <w:rPr>
          <w:rFonts w:cs="Times New Roman"/>
          <w:color w:val="000000"/>
          <w:sz w:val="28"/>
          <w:szCs w:val="28"/>
        </w:rPr>
        <w:t xml:space="preserve">серой породы. Это мясная порода. </w:t>
      </w:r>
      <w:r w:rsidR="00994D7B" w:rsidRPr="00696382">
        <w:rPr>
          <w:rFonts w:eastAsia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Крупная серая порода</w:t>
      </w:r>
      <w:r w:rsidR="00994D7B" w:rsidRPr="0069638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характеризуется плотным телосложением. </w:t>
      </w:r>
      <w:r w:rsidR="00696382" w:rsidRPr="00696382">
        <w:rPr>
          <w:rFonts w:cs="Times New Roman"/>
          <w:color w:val="000000"/>
          <w:sz w:val="28"/>
          <w:szCs w:val="28"/>
        </w:rPr>
        <w:t xml:space="preserve">К периоду взросления достигают 7-9 кг. </w:t>
      </w:r>
      <w:r w:rsidR="00994D7B" w:rsidRPr="0069638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Масса гусака достигает 8 </w:t>
      </w:r>
      <w:r w:rsidR="00696382" w:rsidRPr="0069638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-9 </w:t>
      </w:r>
      <w:r w:rsidR="00994D7B" w:rsidRPr="0069638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килограмм, самки – 6-7. </w:t>
      </w:r>
      <w:r w:rsidR="00725278" w:rsidRPr="00696382">
        <w:rPr>
          <w:rFonts w:cs="Times New Roman"/>
          <w:color w:val="000000"/>
          <w:sz w:val="28"/>
          <w:szCs w:val="28"/>
        </w:rPr>
        <w:t>Самки несут в год до 50 яиц. Гусята быстро набирают вес и через 2 месяца весят около 4-5 кг. Едят любые корма</w:t>
      </w:r>
      <w:r w:rsidR="00994D7B" w:rsidRPr="00696382">
        <w:rPr>
          <w:rFonts w:cs="Times New Roman"/>
          <w:color w:val="000000"/>
          <w:sz w:val="28"/>
          <w:szCs w:val="28"/>
        </w:rPr>
        <w:t>.</w:t>
      </w:r>
    </w:p>
    <w:p w:rsidR="00A87B78" w:rsidRDefault="000718A2" w:rsidP="00DF7687">
      <w:pPr>
        <w:ind w:right="-185"/>
        <w:jc w:val="both"/>
        <w:rPr>
          <w:rFonts w:cs="Times New Roman"/>
          <w:b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t xml:space="preserve">б) Корма. </w:t>
      </w:r>
    </w:p>
    <w:p w:rsidR="00A87B78" w:rsidRPr="009C2C71" w:rsidRDefault="00A87B78" w:rsidP="00DF7687">
      <w:pPr>
        <w:ind w:firstLine="568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76670E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Первые 7 суток гусят кормят не менее 6 раз в сутки, в том числе и ночью, поэтому свет в птичнике не выключается. На следующей неделе птенцам можно скармливать мешанку из овсяной, ячменной, рыбной муки, отрубей, рубленой зелени, вареного картофеля, свёклы. Главное же питание для них – молодая трава. Если её нет, гусята могут выщипывать друг у друга перья, расклёвывать </w:t>
      </w:r>
      <w:r w:rsidRPr="009C2C71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оголенные места.</w:t>
      </w:r>
    </w:p>
    <w:p w:rsidR="000718A2" w:rsidRPr="00C404F3" w:rsidRDefault="00A87B78" w:rsidP="00DF7687">
      <w:pPr>
        <w:spacing w:after="240"/>
        <w:jc w:val="both"/>
        <w:textAlignment w:val="baseline"/>
        <w:rPr>
          <w:rFonts w:cs="Times New Roman"/>
          <w:sz w:val="28"/>
          <w:szCs w:val="28"/>
        </w:rPr>
      </w:pPr>
      <w:r w:rsidRPr="009C2C71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   В холодную позднюю весну её могут заменить снопики витаминного сена и свежая хвоя. </w:t>
      </w:r>
      <w:r w:rsidR="009C2C71" w:rsidRPr="009C2C71">
        <w:rPr>
          <w:rFonts w:cs="Times New Roman"/>
          <w:color w:val="000000"/>
          <w:sz w:val="28"/>
          <w:szCs w:val="28"/>
        </w:rPr>
        <w:t xml:space="preserve">Перед кормлением гусей, ветки хвои нужно просушить в теплом </w:t>
      </w:r>
      <w:r w:rsidR="009C2C71" w:rsidRPr="008D5488">
        <w:rPr>
          <w:rFonts w:cs="Times New Roman"/>
          <w:sz w:val="28"/>
          <w:szCs w:val="28"/>
        </w:rPr>
        <w:t xml:space="preserve">помещении, а затем собрать иголки и перекрутить в мясорубке. </w:t>
      </w:r>
      <w:r w:rsidRPr="008D5488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Из трав гусята любят одуванчик, подорожник, осот, молодую крапиву, молочай, птичью гречиху.</w:t>
      </w:r>
    </w:p>
    <w:p w:rsidR="00C404F3" w:rsidRPr="00C404F3" w:rsidRDefault="000718A2" w:rsidP="00DF7687">
      <w:pPr>
        <w:pStyle w:val="a7"/>
        <w:widowControl/>
        <w:jc w:val="both"/>
        <w:rPr>
          <w:color w:val="000000"/>
          <w:sz w:val="28"/>
          <w:szCs w:val="28"/>
        </w:rPr>
      </w:pPr>
      <w:r w:rsidRPr="00C404F3">
        <w:rPr>
          <w:rFonts w:cs="Times New Roman"/>
          <w:b/>
          <w:sz w:val="28"/>
          <w:szCs w:val="28"/>
        </w:rPr>
        <w:t>2.2 Методика исследования.</w:t>
      </w:r>
      <w:r w:rsidRPr="00C404F3">
        <w:rPr>
          <w:rFonts w:cs="Times New Roman"/>
          <w:bCs/>
          <w:sz w:val="28"/>
          <w:szCs w:val="28"/>
        </w:rPr>
        <w:t xml:space="preserve"> Исследования проводились в контрольных и опытных  группах птиц с помощью методов: наблюдение, сравнение, измерение, эксперимент</w:t>
      </w:r>
      <w:r w:rsidR="00C404F3" w:rsidRPr="00C404F3">
        <w:rPr>
          <w:rFonts w:cs="Times New Roman"/>
          <w:bCs/>
          <w:sz w:val="28"/>
          <w:szCs w:val="28"/>
        </w:rPr>
        <w:t>,</w:t>
      </w:r>
      <w:r w:rsidR="00C404F3" w:rsidRPr="00C404F3">
        <w:rPr>
          <w:color w:val="000000"/>
          <w:sz w:val="28"/>
          <w:szCs w:val="28"/>
        </w:rPr>
        <w:t>статистический, работа с научной литературой.</w:t>
      </w:r>
    </w:p>
    <w:p w:rsidR="00434B93" w:rsidRDefault="00101EDB" w:rsidP="00DF7687">
      <w:pPr>
        <w:ind w:right="-185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Контрольная группа</w:t>
      </w:r>
      <w:r w:rsidR="000718A2" w:rsidRPr="008D5488">
        <w:rPr>
          <w:rFonts w:cs="Times New Roman"/>
          <w:b/>
          <w:sz w:val="28"/>
          <w:szCs w:val="28"/>
        </w:rPr>
        <w:t>.</w:t>
      </w:r>
      <w:r w:rsidR="009C2C71" w:rsidRPr="008D5488">
        <w:rPr>
          <w:rFonts w:cs="Times New Roman"/>
          <w:sz w:val="28"/>
          <w:szCs w:val="28"/>
        </w:rPr>
        <w:t xml:space="preserve"> Была сформирована 1 группаиз 7особей.  Они размещались в групповой  клетк</w:t>
      </w:r>
      <w:r w:rsidR="008D5488" w:rsidRPr="008D5488">
        <w:rPr>
          <w:rFonts w:cs="Times New Roman"/>
          <w:sz w:val="28"/>
          <w:szCs w:val="28"/>
        </w:rPr>
        <w:t>е. К</w:t>
      </w:r>
      <w:r w:rsidR="000718A2" w:rsidRPr="008D5488">
        <w:rPr>
          <w:rFonts w:cs="Times New Roman"/>
          <w:sz w:val="28"/>
          <w:szCs w:val="28"/>
        </w:rPr>
        <w:t xml:space="preserve">онтрольную группу кормили </w:t>
      </w:r>
      <w:r w:rsidR="009C2C71" w:rsidRPr="008D5488">
        <w:rPr>
          <w:rFonts w:cs="Times New Roman"/>
          <w:sz w:val="28"/>
          <w:szCs w:val="28"/>
        </w:rPr>
        <w:t xml:space="preserve">комбикормом </w:t>
      </w:r>
      <w:r w:rsidR="00BE53F9">
        <w:rPr>
          <w:rFonts w:cs="Times New Roman"/>
          <w:sz w:val="28"/>
          <w:szCs w:val="28"/>
        </w:rPr>
        <w:t>или зерносмесью</w:t>
      </w:r>
      <w:r w:rsidR="000718A2" w:rsidRPr="008D5488">
        <w:rPr>
          <w:rFonts w:cs="Times New Roman"/>
          <w:sz w:val="28"/>
          <w:szCs w:val="28"/>
        </w:rPr>
        <w:t>2 р</w:t>
      </w:r>
      <w:r w:rsidR="00BE53F9">
        <w:rPr>
          <w:rFonts w:cs="Times New Roman"/>
          <w:sz w:val="28"/>
          <w:szCs w:val="28"/>
        </w:rPr>
        <w:t>аза в день при норме в среднем 1</w:t>
      </w:r>
      <w:r w:rsidR="00CD423F">
        <w:rPr>
          <w:rFonts w:cs="Times New Roman"/>
          <w:sz w:val="28"/>
          <w:szCs w:val="28"/>
        </w:rPr>
        <w:t xml:space="preserve">00г в день на одну </w:t>
      </w:r>
      <w:r w:rsidR="000718A2" w:rsidRPr="008D5488">
        <w:rPr>
          <w:rFonts w:cs="Times New Roman"/>
          <w:sz w:val="28"/>
          <w:szCs w:val="28"/>
        </w:rPr>
        <w:t>голову, кормили зелёной массой (разнотравье)</w:t>
      </w:r>
      <w:r w:rsidR="00BE53F9">
        <w:rPr>
          <w:rFonts w:cs="Times New Roman"/>
          <w:sz w:val="28"/>
          <w:szCs w:val="28"/>
        </w:rPr>
        <w:t>, овощами и корнеплодами</w:t>
      </w:r>
      <w:r w:rsidR="00CD423F">
        <w:rPr>
          <w:rFonts w:cs="Times New Roman"/>
          <w:sz w:val="28"/>
          <w:szCs w:val="28"/>
        </w:rPr>
        <w:t xml:space="preserve"> из расчёта 5</w:t>
      </w:r>
      <w:r w:rsidR="000718A2" w:rsidRPr="008D5488">
        <w:rPr>
          <w:rFonts w:cs="Times New Roman"/>
          <w:sz w:val="28"/>
          <w:szCs w:val="28"/>
        </w:rPr>
        <w:t xml:space="preserve">00г на одну голову в день. Вечером давали </w:t>
      </w:r>
      <w:r w:rsidR="008D5488" w:rsidRPr="008D5488">
        <w:rPr>
          <w:rFonts w:cs="Times New Roman"/>
          <w:sz w:val="28"/>
          <w:szCs w:val="28"/>
        </w:rPr>
        <w:t xml:space="preserve">молотый овес или  </w:t>
      </w:r>
      <w:r w:rsidR="000718A2" w:rsidRPr="008D5488">
        <w:rPr>
          <w:rFonts w:cs="Times New Roman"/>
          <w:sz w:val="28"/>
          <w:szCs w:val="28"/>
        </w:rPr>
        <w:t xml:space="preserve">зерно </w:t>
      </w:r>
      <w:r w:rsidR="008D5488" w:rsidRPr="008D5488">
        <w:rPr>
          <w:rFonts w:cs="Times New Roman"/>
          <w:sz w:val="28"/>
          <w:szCs w:val="28"/>
        </w:rPr>
        <w:t>овса</w:t>
      </w:r>
      <w:r w:rsidR="00CD423F">
        <w:rPr>
          <w:rFonts w:cs="Times New Roman"/>
          <w:sz w:val="28"/>
          <w:szCs w:val="28"/>
        </w:rPr>
        <w:t xml:space="preserve"> в среднем 10</w:t>
      </w:r>
      <w:r w:rsidR="000718A2" w:rsidRPr="008D5488">
        <w:rPr>
          <w:rFonts w:cs="Times New Roman"/>
          <w:sz w:val="28"/>
          <w:szCs w:val="28"/>
        </w:rPr>
        <w:t xml:space="preserve">0г в день на 1 голову. </w:t>
      </w:r>
      <w:r w:rsidR="008D5488" w:rsidRPr="008D5488">
        <w:rPr>
          <w:rFonts w:cs="Times New Roman"/>
          <w:sz w:val="28"/>
          <w:szCs w:val="28"/>
        </w:rPr>
        <w:t>Ежедневно</w:t>
      </w:r>
      <w:r w:rsidR="000718A2" w:rsidRPr="008D5488">
        <w:rPr>
          <w:rFonts w:cs="Times New Roman"/>
          <w:sz w:val="28"/>
          <w:szCs w:val="28"/>
        </w:rPr>
        <w:t xml:space="preserve"> убирали в клетках, проводили дезинфекцию. Через каждые 15 дней проводили взвешивание</w:t>
      </w:r>
      <w:r w:rsidR="008D5488" w:rsidRPr="008D5488">
        <w:rPr>
          <w:rFonts w:cs="Times New Roman"/>
          <w:sz w:val="28"/>
          <w:szCs w:val="28"/>
        </w:rPr>
        <w:t xml:space="preserve"> молодняка.</w:t>
      </w:r>
    </w:p>
    <w:p w:rsidR="000718A2" w:rsidRDefault="00101EDB" w:rsidP="00DF7687">
      <w:pPr>
        <w:ind w:right="-185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Опытная группа</w:t>
      </w:r>
      <w:r w:rsidR="000718A2" w:rsidRPr="008D5488">
        <w:rPr>
          <w:rFonts w:cs="Times New Roman"/>
          <w:b/>
          <w:sz w:val="28"/>
          <w:szCs w:val="28"/>
        </w:rPr>
        <w:t>.</w:t>
      </w:r>
      <w:r w:rsidR="000718A2" w:rsidRPr="008D5488">
        <w:rPr>
          <w:rFonts w:cs="Times New Roman"/>
          <w:sz w:val="28"/>
          <w:szCs w:val="28"/>
        </w:rPr>
        <w:t xml:space="preserve">  Был</w:t>
      </w:r>
      <w:r w:rsidR="008D5488" w:rsidRPr="008D5488">
        <w:rPr>
          <w:rFonts w:cs="Times New Roman"/>
          <w:sz w:val="28"/>
          <w:szCs w:val="28"/>
        </w:rPr>
        <w:t>а</w:t>
      </w:r>
      <w:r w:rsidR="000718A2" w:rsidRPr="008D5488">
        <w:rPr>
          <w:rFonts w:cs="Times New Roman"/>
          <w:sz w:val="28"/>
          <w:szCs w:val="28"/>
        </w:rPr>
        <w:t xml:space="preserve"> сформирован</w:t>
      </w:r>
      <w:r w:rsidR="008D5488" w:rsidRPr="008D5488">
        <w:rPr>
          <w:rFonts w:cs="Times New Roman"/>
          <w:sz w:val="28"/>
          <w:szCs w:val="28"/>
        </w:rPr>
        <w:t>а1</w:t>
      </w:r>
      <w:r w:rsidR="000718A2" w:rsidRPr="008D5488">
        <w:rPr>
          <w:rFonts w:cs="Times New Roman"/>
          <w:sz w:val="28"/>
          <w:szCs w:val="28"/>
        </w:rPr>
        <w:t xml:space="preserve"> групп</w:t>
      </w:r>
      <w:r w:rsidR="008D5488" w:rsidRPr="008D5488">
        <w:rPr>
          <w:rFonts w:cs="Times New Roman"/>
          <w:sz w:val="28"/>
          <w:szCs w:val="28"/>
        </w:rPr>
        <w:t>а из 7 особей, их разместили в групповой клетке</w:t>
      </w:r>
      <w:r w:rsidR="000718A2" w:rsidRPr="008D5488">
        <w:rPr>
          <w:rFonts w:cs="Times New Roman"/>
          <w:sz w:val="28"/>
          <w:szCs w:val="28"/>
        </w:rPr>
        <w:t>. Опытную группу кормили</w:t>
      </w:r>
      <w:r w:rsidR="008D5488" w:rsidRPr="008D5488">
        <w:rPr>
          <w:rFonts w:cs="Times New Roman"/>
          <w:sz w:val="28"/>
          <w:szCs w:val="28"/>
        </w:rPr>
        <w:t xml:space="preserve">  комбикормом</w:t>
      </w:r>
      <w:r w:rsidR="00CD423F">
        <w:rPr>
          <w:rFonts w:cs="Times New Roman"/>
          <w:sz w:val="28"/>
          <w:szCs w:val="28"/>
        </w:rPr>
        <w:t>или зерносмесью 2 раза в день при норме 1</w:t>
      </w:r>
      <w:r w:rsidR="000718A2" w:rsidRPr="008D5488">
        <w:rPr>
          <w:rFonts w:cs="Times New Roman"/>
          <w:sz w:val="28"/>
          <w:szCs w:val="28"/>
        </w:rPr>
        <w:t xml:space="preserve">00г в день на </w:t>
      </w:r>
      <w:r w:rsidR="008D5488" w:rsidRPr="008D5488">
        <w:rPr>
          <w:rFonts w:cs="Times New Roman"/>
          <w:sz w:val="28"/>
          <w:szCs w:val="28"/>
        </w:rPr>
        <w:t xml:space="preserve">одну </w:t>
      </w:r>
      <w:r w:rsidR="000718A2" w:rsidRPr="008D5488">
        <w:rPr>
          <w:rFonts w:cs="Times New Roman"/>
          <w:sz w:val="28"/>
          <w:szCs w:val="28"/>
        </w:rPr>
        <w:t>голову, кормили зелёной массой (разнотравье)</w:t>
      </w:r>
      <w:r w:rsidR="00CD423F">
        <w:rPr>
          <w:rFonts w:cs="Times New Roman"/>
          <w:sz w:val="28"/>
          <w:szCs w:val="28"/>
        </w:rPr>
        <w:t>,овощами и корнеплодами из расчёта 5</w:t>
      </w:r>
      <w:r w:rsidR="000718A2" w:rsidRPr="008D5488">
        <w:rPr>
          <w:rFonts w:cs="Times New Roman"/>
          <w:sz w:val="28"/>
          <w:szCs w:val="28"/>
        </w:rPr>
        <w:t xml:space="preserve">00г на одну голову в день. Вечером давали пророщенное  зерно </w:t>
      </w:r>
      <w:r w:rsidR="008D5488" w:rsidRPr="008D5488">
        <w:rPr>
          <w:rFonts w:cs="Times New Roman"/>
          <w:sz w:val="28"/>
          <w:szCs w:val="28"/>
        </w:rPr>
        <w:t>овса</w:t>
      </w:r>
      <w:r w:rsidR="000718A2" w:rsidRPr="008D5488">
        <w:rPr>
          <w:rFonts w:cs="Times New Roman"/>
          <w:sz w:val="28"/>
          <w:szCs w:val="28"/>
        </w:rPr>
        <w:t xml:space="preserve"> при норме </w:t>
      </w:r>
      <w:r w:rsidR="00CD423F">
        <w:rPr>
          <w:rFonts w:cs="Times New Roman"/>
          <w:sz w:val="28"/>
          <w:szCs w:val="28"/>
        </w:rPr>
        <w:t>10</w:t>
      </w:r>
      <w:r w:rsidR="000718A2" w:rsidRPr="008D5488">
        <w:rPr>
          <w:rFonts w:cs="Times New Roman"/>
          <w:sz w:val="28"/>
          <w:szCs w:val="28"/>
        </w:rPr>
        <w:t xml:space="preserve">0г на 1 голову в день. Ежедневно убирали в клетках, проводили дезинфекцию. Через каждые 15 дней проводили взвешивание </w:t>
      </w:r>
      <w:r w:rsidR="008D5488" w:rsidRPr="008D5488">
        <w:rPr>
          <w:rFonts w:cs="Times New Roman"/>
          <w:sz w:val="28"/>
          <w:szCs w:val="28"/>
        </w:rPr>
        <w:t>молодняка</w:t>
      </w:r>
      <w:r w:rsidR="000718A2" w:rsidRPr="008D5488">
        <w:rPr>
          <w:rFonts w:cs="Times New Roman"/>
          <w:sz w:val="28"/>
          <w:szCs w:val="28"/>
        </w:rPr>
        <w:t>.</w:t>
      </w:r>
    </w:p>
    <w:p w:rsidR="00CD423F" w:rsidRPr="008D5488" w:rsidRDefault="00CD423F" w:rsidP="00DF7687">
      <w:pPr>
        <w:ind w:right="-185"/>
        <w:jc w:val="both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>Обе группы постоянно находились под присмотром гусынь, не смешивались, держались обособленно. Ежедневно гусята паслись на берегу реки Обь, питались свежей травой, растущей на берегу реки.</w:t>
      </w:r>
    </w:p>
    <w:p w:rsidR="000718A2" w:rsidRPr="00C93922" w:rsidRDefault="000718A2" w:rsidP="00DF7687">
      <w:pPr>
        <w:shd w:val="clear" w:color="auto" w:fill="FFFFFF"/>
        <w:suppressAutoHyphens w:val="0"/>
        <w:spacing w:before="60"/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t xml:space="preserve">Проращивание зерна </w:t>
      </w:r>
      <w:r w:rsidR="00B03402">
        <w:rPr>
          <w:rFonts w:cs="Times New Roman"/>
          <w:b/>
          <w:sz w:val="28"/>
          <w:szCs w:val="28"/>
        </w:rPr>
        <w:t>овса</w:t>
      </w:r>
      <w:r w:rsidRPr="008D7917">
        <w:rPr>
          <w:rFonts w:cs="Times New Roman"/>
          <w:b/>
          <w:sz w:val="28"/>
          <w:szCs w:val="28"/>
        </w:rPr>
        <w:t xml:space="preserve">. </w:t>
      </w:r>
      <w:r w:rsidRPr="008D7917">
        <w:rPr>
          <w:rFonts w:cs="Times New Roman"/>
          <w:sz w:val="28"/>
          <w:szCs w:val="28"/>
        </w:rPr>
        <w:t xml:space="preserve">Зерно </w:t>
      </w:r>
      <w:r w:rsidR="00B03402">
        <w:rPr>
          <w:rFonts w:cs="Times New Roman"/>
          <w:sz w:val="28"/>
          <w:szCs w:val="28"/>
        </w:rPr>
        <w:t>овса</w:t>
      </w:r>
      <w:r w:rsidRPr="008D7917">
        <w:rPr>
          <w:rFonts w:cs="Times New Roman"/>
          <w:sz w:val="28"/>
          <w:szCs w:val="28"/>
        </w:rPr>
        <w:t xml:space="preserve"> проращивали в  ящиках. На дно ящика сыпали зерно </w:t>
      </w:r>
      <w:r w:rsidR="00B03402">
        <w:rPr>
          <w:rFonts w:cs="Times New Roman"/>
          <w:sz w:val="28"/>
          <w:szCs w:val="28"/>
        </w:rPr>
        <w:t>овса</w:t>
      </w:r>
      <w:r w:rsidRPr="008D7917">
        <w:rPr>
          <w:rFonts w:cs="Times New Roman"/>
          <w:sz w:val="28"/>
          <w:szCs w:val="28"/>
        </w:rPr>
        <w:t xml:space="preserve"> слоем 4 см. и закрывали тканью. Зерно регулярно смачивали теплой водой. Когда ростки зерна </w:t>
      </w:r>
      <w:r w:rsidR="00B03402">
        <w:rPr>
          <w:rFonts w:cs="Times New Roman"/>
          <w:sz w:val="28"/>
          <w:szCs w:val="28"/>
        </w:rPr>
        <w:t>овса</w:t>
      </w:r>
      <w:r w:rsidRPr="008D7917">
        <w:rPr>
          <w:rFonts w:cs="Times New Roman"/>
          <w:sz w:val="28"/>
          <w:szCs w:val="28"/>
        </w:rPr>
        <w:t xml:space="preserve"> (через 3-4дней) достигали 0,5-1см. их </w:t>
      </w:r>
      <w:r w:rsidRPr="008D7917">
        <w:rPr>
          <w:rFonts w:cs="Times New Roman"/>
          <w:sz w:val="28"/>
          <w:szCs w:val="28"/>
        </w:rPr>
        <w:lastRenderedPageBreak/>
        <w:t xml:space="preserve">скармливали </w:t>
      </w:r>
      <w:r w:rsidR="00B03402">
        <w:rPr>
          <w:rFonts w:cs="Times New Roman"/>
          <w:sz w:val="28"/>
          <w:szCs w:val="28"/>
        </w:rPr>
        <w:t xml:space="preserve">гусям. </w:t>
      </w:r>
      <w:r w:rsidRPr="008D7917">
        <w:rPr>
          <w:rFonts w:cs="Times New Roman"/>
          <w:sz w:val="28"/>
          <w:szCs w:val="28"/>
        </w:rPr>
        <w:t xml:space="preserve">Пророщенное зерно </w:t>
      </w:r>
      <w:r w:rsidR="00B03402">
        <w:rPr>
          <w:rFonts w:cs="Times New Roman"/>
          <w:sz w:val="28"/>
          <w:szCs w:val="28"/>
        </w:rPr>
        <w:t>овса</w:t>
      </w:r>
      <w:r w:rsidRPr="008D7917">
        <w:rPr>
          <w:rFonts w:cs="Times New Roman"/>
          <w:sz w:val="28"/>
          <w:szCs w:val="28"/>
        </w:rPr>
        <w:t xml:space="preserve">  и остальные корма ежедневно  </w:t>
      </w:r>
      <w:r w:rsidRPr="00C93922">
        <w:rPr>
          <w:rFonts w:cs="Times New Roman"/>
          <w:sz w:val="28"/>
          <w:szCs w:val="28"/>
        </w:rPr>
        <w:t xml:space="preserve">взвешивали на бытовых весах. </w:t>
      </w:r>
    </w:p>
    <w:p w:rsidR="000718A2" w:rsidRPr="00C93922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C93922">
        <w:rPr>
          <w:rFonts w:cs="Times New Roman"/>
          <w:sz w:val="28"/>
          <w:szCs w:val="28"/>
        </w:rPr>
        <w:t>1. Число вариантов опыта                                     - два;</w:t>
      </w:r>
    </w:p>
    <w:p w:rsidR="000718A2" w:rsidRPr="00C93922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C93922">
        <w:rPr>
          <w:rFonts w:cs="Times New Roman"/>
          <w:sz w:val="28"/>
          <w:szCs w:val="28"/>
        </w:rPr>
        <w:t xml:space="preserve">2. Число повторностей                                          - </w:t>
      </w:r>
      <w:r w:rsidR="00B03402" w:rsidRPr="00C93922">
        <w:rPr>
          <w:rFonts w:cs="Times New Roman"/>
          <w:sz w:val="28"/>
          <w:szCs w:val="28"/>
        </w:rPr>
        <w:t>одна</w:t>
      </w:r>
      <w:r w:rsidR="00B035F9" w:rsidRPr="00C93922">
        <w:rPr>
          <w:rFonts w:cs="Times New Roman"/>
          <w:sz w:val="28"/>
          <w:szCs w:val="28"/>
        </w:rPr>
        <w:t>;</w:t>
      </w:r>
    </w:p>
    <w:p w:rsidR="000718A2" w:rsidRPr="00C93922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C93922">
        <w:rPr>
          <w:rFonts w:cs="Times New Roman"/>
          <w:sz w:val="28"/>
          <w:szCs w:val="28"/>
        </w:rPr>
        <w:t xml:space="preserve">3. Количество особей в группе                                - </w:t>
      </w:r>
      <w:r w:rsidR="00B035F9" w:rsidRPr="00C93922">
        <w:rPr>
          <w:rFonts w:cs="Times New Roman"/>
          <w:sz w:val="28"/>
          <w:szCs w:val="28"/>
        </w:rPr>
        <w:t>семь;</w:t>
      </w:r>
    </w:p>
    <w:p w:rsidR="000718A2" w:rsidRPr="008D791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4. Всего </w:t>
      </w:r>
      <w:r w:rsidR="00B03402">
        <w:rPr>
          <w:rFonts w:cs="Times New Roman"/>
          <w:sz w:val="28"/>
          <w:szCs w:val="28"/>
        </w:rPr>
        <w:t xml:space="preserve">гусей </w:t>
      </w:r>
      <w:r w:rsidRPr="008D7917">
        <w:rPr>
          <w:rFonts w:cs="Times New Roman"/>
          <w:sz w:val="28"/>
          <w:szCs w:val="28"/>
        </w:rPr>
        <w:t xml:space="preserve">на контроле и опыте               - </w:t>
      </w:r>
      <w:r w:rsidR="00B035F9">
        <w:rPr>
          <w:rFonts w:cs="Times New Roman"/>
          <w:sz w:val="28"/>
          <w:szCs w:val="28"/>
        </w:rPr>
        <w:t>7  + 7</w:t>
      </w:r>
      <w:r w:rsidRPr="008D7917">
        <w:rPr>
          <w:rFonts w:cs="Times New Roman"/>
          <w:sz w:val="28"/>
          <w:szCs w:val="28"/>
        </w:rPr>
        <w:t xml:space="preserve"> особей;</w:t>
      </w:r>
    </w:p>
    <w:p w:rsidR="000718A2" w:rsidRPr="008D791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>5. Метод учета привесов                                       - взвешивание;</w:t>
      </w:r>
    </w:p>
    <w:p w:rsidR="000718A2" w:rsidRPr="008D791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7. Содержание </w:t>
      </w:r>
      <w:r w:rsidR="00B03402">
        <w:rPr>
          <w:rFonts w:cs="Times New Roman"/>
          <w:sz w:val="28"/>
          <w:szCs w:val="28"/>
        </w:rPr>
        <w:t>гусей</w:t>
      </w:r>
      <w:r w:rsidRPr="008D7917">
        <w:rPr>
          <w:rFonts w:cs="Times New Roman"/>
          <w:sz w:val="28"/>
          <w:szCs w:val="28"/>
        </w:rPr>
        <w:t xml:space="preserve">                                     - в групповых клетках;</w:t>
      </w:r>
    </w:p>
    <w:p w:rsidR="000718A2" w:rsidRPr="008D791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8. Проведение опыта во времени                         - с </w:t>
      </w:r>
      <w:r w:rsidR="00101EDB">
        <w:rPr>
          <w:rFonts w:cs="Times New Roman"/>
          <w:sz w:val="28"/>
          <w:szCs w:val="28"/>
        </w:rPr>
        <w:t>12</w:t>
      </w:r>
      <w:r w:rsidRPr="008D7917">
        <w:rPr>
          <w:rFonts w:cs="Times New Roman"/>
          <w:sz w:val="28"/>
          <w:szCs w:val="28"/>
        </w:rPr>
        <w:t xml:space="preserve"> апреля по </w:t>
      </w:r>
      <w:r w:rsidR="00B03402">
        <w:rPr>
          <w:rFonts w:cs="Times New Roman"/>
          <w:sz w:val="28"/>
          <w:szCs w:val="28"/>
        </w:rPr>
        <w:t>14</w:t>
      </w:r>
      <w:r w:rsidRPr="008D7917">
        <w:rPr>
          <w:rFonts w:cs="Times New Roman"/>
          <w:sz w:val="28"/>
          <w:szCs w:val="28"/>
        </w:rPr>
        <w:t xml:space="preserve"> августа;  </w:t>
      </w:r>
    </w:p>
    <w:p w:rsidR="000718A2" w:rsidRPr="008D791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                                                                                   (</w:t>
      </w:r>
      <w:r w:rsidR="00DF7687">
        <w:rPr>
          <w:rFonts w:cs="Times New Roman"/>
          <w:sz w:val="28"/>
          <w:szCs w:val="28"/>
        </w:rPr>
        <w:t>четыре месяца</w:t>
      </w:r>
      <w:r w:rsidRPr="008D7917">
        <w:rPr>
          <w:rFonts w:cs="Times New Roman"/>
          <w:sz w:val="28"/>
          <w:szCs w:val="28"/>
        </w:rPr>
        <w:t>)</w:t>
      </w:r>
    </w:p>
    <w:p w:rsidR="000718A2" w:rsidRPr="008D791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>9. Сроки определения привесов                          - через каждые 15 дней.</w:t>
      </w:r>
    </w:p>
    <w:p w:rsidR="000718A2" w:rsidRPr="008D7917" w:rsidRDefault="00DF7687" w:rsidP="00DF7687">
      <w:pPr>
        <w:pStyle w:val="8"/>
        <w:spacing w:after="0"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F7687">
        <w:rPr>
          <w:rFonts w:ascii="Times New Roman" w:hAnsi="Times New Roman" w:cs="Times New Roman"/>
          <w:b/>
          <w:i w:val="0"/>
          <w:sz w:val="28"/>
          <w:szCs w:val="28"/>
        </w:rPr>
        <w:t>Схема размещения вариантов</w:t>
      </w:r>
      <w:r w:rsidR="00434B9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Таблица №2</w:t>
      </w:r>
    </w:p>
    <w:p w:rsidR="000718A2" w:rsidRPr="008D7917" w:rsidRDefault="000718A2" w:rsidP="000718A2">
      <w:pPr>
        <w:shd w:val="clear" w:color="auto" w:fill="FFFFFF"/>
        <w:spacing w:line="360" w:lineRule="auto"/>
        <w:rPr>
          <w:rFonts w:cs="Times New Roman"/>
          <w:bCs/>
          <w:noProof/>
          <w:sz w:val="28"/>
          <w:szCs w:val="28"/>
        </w:rPr>
      </w:pPr>
      <w:r w:rsidRPr="008D7917">
        <w:rPr>
          <w:rFonts w:cs="Times New Roman"/>
          <w:noProof/>
          <w:sz w:val="28"/>
          <w:szCs w:val="28"/>
          <w:lang w:eastAsia="ru-RU"/>
        </w:rPr>
        <w:t>(</w:t>
      </w:r>
      <w:r w:rsidRPr="008D7917">
        <w:rPr>
          <w:rFonts w:cs="Times New Roman"/>
          <w:bCs/>
          <w:noProof/>
          <w:sz w:val="28"/>
          <w:szCs w:val="28"/>
        </w:rPr>
        <w:t>в условиях Ордынского района Новосибирской области, 20</w:t>
      </w:r>
      <w:r w:rsidR="00B03402"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 (дата проведения опыта </w:t>
      </w:r>
      <w:r w:rsidR="00C93922">
        <w:rPr>
          <w:rFonts w:cs="Times New Roman"/>
          <w:bCs/>
          <w:noProof/>
          <w:sz w:val="28"/>
          <w:szCs w:val="28"/>
        </w:rPr>
        <w:t>12</w:t>
      </w:r>
      <w:r w:rsidRPr="008D7917">
        <w:rPr>
          <w:rFonts w:cs="Times New Roman"/>
          <w:bCs/>
          <w:noProof/>
          <w:sz w:val="28"/>
          <w:szCs w:val="28"/>
        </w:rPr>
        <w:t xml:space="preserve">.04. – </w:t>
      </w:r>
      <w:r w:rsidR="00B03402">
        <w:rPr>
          <w:rFonts w:cs="Times New Roman"/>
          <w:bCs/>
          <w:noProof/>
          <w:sz w:val="28"/>
          <w:szCs w:val="28"/>
        </w:rPr>
        <w:t>14</w:t>
      </w:r>
      <w:r w:rsidRPr="008D7917">
        <w:rPr>
          <w:rFonts w:cs="Times New Roman"/>
          <w:bCs/>
          <w:noProof/>
          <w:sz w:val="28"/>
          <w:szCs w:val="28"/>
        </w:rPr>
        <w:t>.08.20</w:t>
      </w:r>
      <w:r w:rsidR="00B03402"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года))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3544"/>
        <w:gridCol w:w="3118"/>
      </w:tblGrid>
      <w:tr w:rsidR="00C93922" w:rsidRPr="00C93922" w:rsidTr="000718A2">
        <w:tc>
          <w:tcPr>
            <w:tcW w:w="2660" w:type="dxa"/>
            <w:shd w:val="clear" w:color="auto" w:fill="auto"/>
          </w:tcPr>
          <w:p w:rsidR="000718A2" w:rsidRPr="00C93922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C93922">
              <w:rPr>
                <w:rFonts w:cs="Times New Roman"/>
                <w:sz w:val="28"/>
                <w:szCs w:val="28"/>
              </w:rPr>
              <w:t>Повторности</w:t>
            </w:r>
          </w:p>
        </w:tc>
        <w:tc>
          <w:tcPr>
            <w:tcW w:w="3544" w:type="dxa"/>
            <w:shd w:val="clear" w:color="auto" w:fill="auto"/>
          </w:tcPr>
          <w:p w:rsidR="000718A2" w:rsidRPr="00C93922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C93922">
              <w:rPr>
                <w:rFonts w:cs="Times New Roman"/>
                <w:sz w:val="28"/>
                <w:szCs w:val="28"/>
              </w:rPr>
              <w:t>Контрольная группа птиц</w:t>
            </w:r>
          </w:p>
        </w:tc>
        <w:tc>
          <w:tcPr>
            <w:tcW w:w="3118" w:type="dxa"/>
            <w:shd w:val="clear" w:color="auto" w:fill="auto"/>
          </w:tcPr>
          <w:p w:rsidR="000718A2" w:rsidRPr="00C93922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C93922">
              <w:rPr>
                <w:rFonts w:cs="Times New Roman"/>
                <w:sz w:val="28"/>
                <w:szCs w:val="28"/>
              </w:rPr>
              <w:t>Опытная группа птиц</w:t>
            </w:r>
          </w:p>
        </w:tc>
      </w:tr>
      <w:tr w:rsidR="00C93922" w:rsidRPr="00C93922" w:rsidTr="000718A2">
        <w:tc>
          <w:tcPr>
            <w:tcW w:w="2660" w:type="dxa"/>
            <w:shd w:val="clear" w:color="auto" w:fill="auto"/>
          </w:tcPr>
          <w:p w:rsidR="000718A2" w:rsidRPr="00C93922" w:rsidRDefault="00C93922" w:rsidP="00434B9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Одна</w:t>
            </w:r>
          </w:p>
        </w:tc>
        <w:tc>
          <w:tcPr>
            <w:tcW w:w="3544" w:type="dxa"/>
            <w:shd w:val="clear" w:color="auto" w:fill="auto"/>
          </w:tcPr>
          <w:p w:rsidR="000718A2" w:rsidRPr="00C93922" w:rsidRDefault="00C93922" w:rsidP="00434B93">
            <w:pPr>
              <w:rPr>
                <w:rFonts w:cs="Times New Roman"/>
                <w:sz w:val="28"/>
                <w:szCs w:val="28"/>
              </w:rPr>
            </w:pPr>
            <w:r w:rsidRPr="00C93922">
              <w:rPr>
                <w:rFonts w:cs="Times New Roman"/>
                <w:sz w:val="28"/>
                <w:szCs w:val="28"/>
              </w:rPr>
              <w:t>7</w:t>
            </w:r>
            <w:r w:rsidR="000718A2" w:rsidRPr="00C93922">
              <w:rPr>
                <w:rFonts w:cs="Times New Roman"/>
                <w:sz w:val="28"/>
                <w:szCs w:val="28"/>
              </w:rPr>
              <w:t xml:space="preserve"> особ</w:t>
            </w:r>
            <w:r w:rsidRPr="00C93922">
              <w:rPr>
                <w:rFonts w:cs="Times New Roman"/>
                <w:sz w:val="28"/>
                <w:szCs w:val="28"/>
              </w:rPr>
              <w:t>ей</w:t>
            </w:r>
          </w:p>
        </w:tc>
        <w:tc>
          <w:tcPr>
            <w:tcW w:w="3118" w:type="dxa"/>
            <w:shd w:val="clear" w:color="auto" w:fill="auto"/>
          </w:tcPr>
          <w:p w:rsidR="000718A2" w:rsidRPr="00C93922" w:rsidRDefault="00C93922" w:rsidP="00434B93">
            <w:pPr>
              <w:rPr>
                <w:rFonts w:cs="Times New Roman"/>
                <w:sz w:val="28"/>
                <w:szCs w:val="28"/>
              </w:rPr>
            </w:pPr>
            <w:r w:rsidRPr="00C93922">
              <w:rPr>
                <w:rFonts w:cs="Times New Roman"/>
                <w:sz w:val="28"/>
                <w:szCs w:val="28"/>
              </w:rPr>
              <w:t>7</w:t>
            </w:r>
            <w:r w:rsidR="000718A2" w:rsidRPr="00C93922">
              <w:rPr>
                <w:rFonts w:cs="Times New Roman"/>
                <w:sz w:val="28"/>
                <w:szCs w:val="28"/>
              </w:rPr>
              <w:t xml:space="preserve"> особ</w:t>
            </w:r>
            <w:r w:rsidRPr="00C93922">
              <w:rPr>
                <w:rFonts w:cs="Times New Roman"/>
                <w:sz w:val="28"/>
                <w:szCs w:val="28"/>
              </w:rPr>
              <w:t>ей</w:t>
            </w:r>
          </w:p>
        </w:tc>
      </w:tr>
    </w:tbl>
    <w:p w:rsidR="00101EDB" w:rsidRDefault="00101EDB" w:rsidP="000718A2">
      <w:pPr>
        <w:spacing w:line="360" w:lineRule="auto"/>
        <w:jc w:val="center"/>
        <w:rPr>
          <w:rFonts w:cs="Times New Roman"/>
          <w:b/>
          <w:sz w:val="28"/>
          <w:szCs w:val="28"/>
          <w:u w:val="single"/>
        </w:rPr>
      </w:pPr>
    </w:p>
    <w:p w:rsidR="000718A2" w:rsidRPr="008D7917" w:rsidRDefault="000718A2" w:rsidP="00DF7687">
      <w:pPr>
        <w:spacing w:line="360" w:lineRule="auto"/>
        <w:rPr>
          <w:rFonts w:cs="Times New Roman"/>
          <w:sz w:val="28"/>
          <w:szCs w:val="28"/>
        </w:rPr>
      </w:pPr>
      <w:r w:rsidRPr="00DF7687">
        <w:rPr>
          <w:rFonts w:cs="Times New Roman"/>
          <w:b/>
          <w:sz w:val="28"/>
          <w:szCs w:val="28"/>
        </w:rPr>
        <w:t>Пл</w:t>
      </w:r>
      <w:r w:rsidR="00434B93" w:rsidRPr="00DF7687">
        <w:rPr>
          <w:rFonts w:cs="Times New Roman"/>
          <w:b/>
          <w:sz w:val="28"/>
          <w:szCs w:val="28"/>
        </w:rPr>
        <w:t>ан работы по проведению опыта</w:t>
      </w:r>
      <w:r w:rsidR="00434B93">
        <w:rPr>
          <w:rFonts w:cs="Times New Roman"/>
          <w:sz w:val="28"/>
          <w:szCs w:val="28"/>
        </w:rPr>
        <w:t>Таблица №3</w:t>
      </w:r>
    </w:p>
    <w:p w:rsidR="00B03402" w:rsidRPr="008D7917" w:rsidRDefault="00B03402" w:rsidP="00B03402">
      <w:pPr>
        <w:shd w:val="clear" w:color="auto" w:fill="FFFFFF"/>
        <w:spacing w:line="360" w:lineRule="auto"/>
        <w:rPr>
          <w:rFonts w:cs="Times New Roman"/>
          <w:bCs/>
          <w:noProof/>
          <w:sz w:val="28"/>
          <w:szCs w:val="28"/>
        </w:rPr>
      </w:pPr>
      <w:r w:rsidRPr="008D7917">
        <w:rPr>
          <w:rFonts w:cs="Times New Roman"/>
          <w:noProof/>
          <w:sz w:val="28"/>
          <w:szCs w:val="28"/>
          <w:lang w:eastAsia="ru-RU"/>
        </w:rPr>
        <w:t>(</w:t>
      </w:r>
      <w:r w:rsidRPr="008D7917">
        <w:rPr>
          <w:rFonts w:cs="Times New Roman"/>
          <w:bCs/>
          <w:noProof/>
          <w:sz w:val="28"/>
          <w:szCs w:val="28"/>
        </w:rPr>
        <w:t>в условиях Ордынского района Новосибирской области, 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 (дата проведения опыта </w:t>
      </w:r>
      <w:r w:rsidR="00C93922">
        <w:rPr>
          <w:rFonts w:cs="Times New Roman"/>
          <w:bCs/>
          <w:noProof/>
          <w:sz w:val="28"/>
          <w:szCs w:val="28"/>
        </w:rPr>
        <w:t>12</w:t>
      </w:r>
      <w:r w:rsidRPr="008D7917">
        <w:rPr>
          <w:rFonts w:cs="Times New Roman"/>
          <w:bCs/>
          <w:noProof/>
          <w:sz w:val="28"/>
          <w:szCs w:val="28"/>
        </w:rPr>
        <w:t xml:space="preserve">.04. – </w:t>
      </w:r>
      <w:r>
        <w:rPr>
          <w:rFonts w:cs="Times New Roman"/>
          <w:bCs/>
          <w:noProof/>
          <w:sz w:val="28"/>
          <w:szCs w:val="28"/>
        </w:rPr>
        <w:t>14</w:t>
      </w:r>
      <w:r w:rsidRPr="008D7917">
        <w:rPr>
          <w:rFonts w:cs="Times New Roman"/>
          <w:bCs/>
          <w:noProof/>
          <w:sz w:val="28"/>
          <w:szCs w:val="28"/>
        </w:rPr>
        <w:t>.08.20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года))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1"/>
        <w:gridCol w:w="4990"/>
        <w:gridCol w:w="2151"/>
        <w:gridCol w:w="1960"/>
      </w:tblGrid>
      <w:tr w:rsidR="00AF3298" w:rsidRPr="00AF3298" w:rsidTr="00434B93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b/>
                <w:sz w:val="28"/>
                <w:szCs w:val="28"/>
              </w:rPr>
            </w:pPr>
            <w:r w:rsidRPr="00AF3298">
              <w:rPr>
                <w:rFonts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b/>
                <w:sz w:val="28"/>
                <w:szCs w:val="28"/>
              </w:rPr>
            </w:pPr>
            <w:r w:rsidRPr="00AF3298">
              <w:rPr>
                <w:rFonts w:cs="Times New Roman"/>
                <w:b/>
                <w:sz w:val="28"/>
                <w:szCs w:val="28"/>
              </w:rPr>
              <w:t>Наименование проводимых работ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F3298">
              <w:rPr>
                <w:rFonts w:cs="Times New Roman"/>
                <w:b/>
                <w:sz w:val="28"/>
                <w:szCs w:val="28"/>
              </w:rPr>
              <w:t>Сроки</w:t>
            </w:r>
          </w:p>
          <w:p w:rsidR="000718A2" w:rsidRPr="00AF3298" w:rsidRDefault="000718A2" w:rsidP="00434B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F3298">
              <w:rPr>
                <w:rFonts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F3298">
              <w:rPr>
                <w:rFonts w:cs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AF3298" w:rsidRPr="00AF3298" w:rsidTr="00434B93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 xml:space="preserve">Формирование групп </w:t>
            </w:r>
            <w:r w:rsidR="00101EDB" w:rsidRPr="00AF3298">
              <w:rPr>
                <w:rFonts w:cs="Times New Roman"/>
                <w:sz w:val="28"/>
                <w:szCs w:val="28"/>
              </w:rPr>
              <w:t>гусей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апрель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101ED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1</w:t>
            </w:r>
            <w:r w:rsidR="000718A2" w:rsidRPr="00AF3298">
              <w:rPr>
                <w:rFonts w:cs="Times New Roman"/>
                <w:sz w:val="28"/>
                <w:szCs w:val="28"/>
              </w:rPr>
              <w:t>2.04</w:t>
            </w:r>
          </w:p>
        </w:tc>
      </w:tr>
      <w:tr w:rsidR="00AF3298" w:rsidRPr="00AF3298" w:rsidTr="00434B93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Составление рациона кормления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апрель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101ED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1</w:t>
            </w:r>
            <w:r w:rsidR="00434B93">
              <w:rPr>
                <w:rFonts w:cs="Times New Roman"/>
                <w:sz w:val="28"/>
                <w:szCs w:val="28"/>
              </w:rPr>
              <w:t>1</w:t>
            </w:r>
            <w:r w:rsidR="000718A2" w:rsidRPr="00AF3298">
              <w:rPr>
                <w:rFonts w:cs="Times New Roman"/>
                <w:sz w:val="28"/>
                <w:szCs w:val="28"/>
              </w:rPr>
              <w:t>.04</w:t>
            </w:r>
          </w:p>
        </w:tc>
      </w:tr>
      <w:tr w:rsidR="00AF3298" w:rsidRPr="00AF3298" w:rsidTr="00434B93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Дезинфекция помещения и клеток хлорамином и хлорной известью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апрель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101ED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1</w:t>
            </w:r>
            <w:r w:rsidR="000718A2" w:rsidRPr="00AF3298">
              <w:rPr>
                <w:rFonts w:cs="Times New Roman"/>
                <w:sz w:val="28"/>
                <w:szCs w:val="28"/>
              </w:rPr>
              <w:t>2.04</w:t>
            </w:r>
          </w:p>
        </w:tc>
      </w:tr>
      <w:tr w:rsidR="00AF3298" w:rsidRPr="00AF3298" w:rsidTr="00434B93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 xml:space="preserve">Кормление </w:t>
            </w:r>
            <w:r w:rsidR="00101EDB" w:rsidRPr="00AF3298">
              <w:rPr>
                <w:rFonts w:cs="Times New Roman"/>
                <w:sz w:val="28"/>
                <w:szCs w:val="28"/>
              </w:rPr>
              <w:t>гусей ежедневно в 7.0</w:t>
            </w:r>
            <w:r w:rsidRPr="00AF3298">
              <w:rPr>
                <w:rFonts w:cs="Times New Roman"/>
                <w:sz w:val="28"/>
                <w:szCs w:val="28"/>
              </w:rPr>
              <w:t>0 часов утра и в 18 часов вечером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ежедневно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ежедневно</w:t>
            </w:r>
          </w:p>
        </w:tc>
      </w:tr>
      <w:tr w:rsidR="00AF3298" w:rsidRPr="00AF3298" w:rsidTr="00434B93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Уборка помещений и клеток ежедневно вечером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ежедневно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AF3298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ежедневно</w:t>
            </w:r>
          </w:p>
        </w:tc>
      </w:tr>
      <w:tr w:rsidR="00AF3298" w:rsidRPr="00AF3298" w:rsidTr="00434B93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B" w:rsidRPr="00AF3298" w:rsidRDefault="00101EDB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B" w:rsidRPr="00AF3298" w:rsidRDefault="00101EDB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 xml:space="preserve">Взвешивание опытных и контрольных групп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B" w:rsidRPr="00AF3298" w:rsidRDefault="00101ED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 xml:space="preserve">через </w:t>
            </w:r>
          </w:p>
          <w:p w:rsidR="00101EDB" w:rsidRPr="00AF3298" w:rsidRDefault="00101ED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15 дней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B" w:rsidRPr="00AF3298" w:rsidRDefault="00101ED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Через</w:t>
            </w:r>
          </w:p>
          <w:p w:rsidR="00101EDB" w:rsidRPr="00AF3298" w:rsidRDefault="00101ED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 xml:space="preserve"> 15 дней</w:t>
            </w:r>
          </w:p>
        </w:tc>
      </w:tr>
      <w:tr w:rsidR="00AF3298" w:rsidRPr="00AF3298" w:rsidTr="00434B93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B" w:rsidRPr="00AF3298" w:rsidRDefault="00101EDB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B" w:rsidRPr="00AF3298" w:rsidRDefault="00101EDB" w:rsidP="00434B93">
            <w:pPr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Расчет по привесам каждой группы отдельно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B" w:rsidRPr="00AF3298" w:rsidRDefault="00101ED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август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B" w:rsidRPr="00AF3298" w:rsidRDefault="00101ED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F3298">
              <w:rPr>
                <w:rFonts w:cs="Times New Roman"/>
                <w:sz w:val="28"/>
                <w:szCs w:val="28"/>
              </w:rPr>
              <w:t>14.08</w:t>
            </w:r>
          </w:p>
        </w:tc>
      </w:tr>
    </w:tbl>
    <w:p w:rsidR="00DF7687" w:rsidRDefault="00DF7687" w:rsidP="00434B93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DF7687" w:rsidRDefault="00DF7687" w:rsidP="00434B93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DF7687" w:rsidRDefault="00DF7687" w:rsidP="00434B93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DF7687" w:rsidRDefault="00DF7687" w:rsidP="00434B93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0718A2" w:rsidRPr="00DF7687" w:rsidRDefault="00101EDB" w:rsidP="00434B93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DF7687">
        <w:rPr>
          <w:rFonts w:cs="Times New Roman"/>
          <w:b/>
          <w:sz w:val="28"/>
          <w:szCs w:val="28"/>
        </w:rPr>
        <w:lastRenderedPageBreak/>
        <w:t>Рацион кормления гусей</w:t>
      </w:r>
    </w:p>
    <w:p w:rsidR="000718A2" w:rsidRPr="008D7917" w:rsidRDefault="000718A2" w:rsidP="000718A2">
      <w:pPr>
        <w:spacing w:line="360" w:lineRule="auto"/>
        <w:jc w:val="center"/>
        <w:rPr>
          <w:rFonts w:cs="Times New Roman"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t xml:space="preserve">а) на одну особь           </w:t>
      </w:r>
      <w:r w:rsidR="00434B93">
        <w:rPr>
          <w:rFonts w:cs="Times New Roman"/>
          <w:sz w:val="28"/>
          <w:szCs w:val="28"/>
        </w:rPr>
        <w:t>Таблица №4</w:t>
      </w:r>
    </w:p>
    <w:p w:rsidR="00B03402" w:rsidRPr="008D7917" w:rsidRDefault="00B03402" w:rsidP="00434B93">
      <w:pPr>
        <w:shd w:val="clear" w:color="auto" w:fill="FFFFFF"/>
        <w:rPr>
          <w:rFonts w:cs="Times New Roman"/>
          <w:bCs/>
          <w:noProof/>
          <w:sz w:val="28"/>
          <w:szCs w:val="28"/>
        </w:rPr>
      </w:pPr>
      <w:r w:rsidRPr="008D7917">
        <w:rPr>
          <w:rFonts w:cs="Times New Roman"/>
          <w:noProof/>
          <w:sz w:val="28"/>
          <w:szCs w:val="28"/>
          <w:lang w:eastAsia="ru-RU"/>
        </w:rPr>
        <w:t>(</w:t>
      </w:r>
      <w:r w:rsidRPr="008D7917">
        <w:rPr>
          <w:rFonts w:cs="Times New Roman"/>
          <w:bCs/>
          <w:noProof/>
          <w:sz w:val="28"/>
          <w:szCs w:val="28"/>
        </w:rPr>
        <w:t>в условиях Ордынского района Новосибирской области, 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 (дата проведения опыта </w:t>
      </w:r>
      <w:r>
        <w:rPr>
          <w:rFonts w:cs="Times New Roman"/>
          <w:bCs/>
          <w:noProof/>
          <w:sz w:val="28"/>
          <w:szCs w:val="28"/>
        </w:rPr>
        <w:t>1</w:t>
      </w:r>
      <w:r w:rsidR="00C93922">
        <w:rPr>
          <w:rFonts w:cs="Times New Roman"/>
          <w:bCs/>
          <w:noProof/>
          <w:sz w:val="28"/>
          <w:szCs w:val="28"/>
        </w:rPr>
        <w:t>2</w:t>
      </w:r>
      <w:r w:rsidRPr="008D7917">
        <w:rPr>
          <w:rFonts w:cs="Times New Roman"/>
          <w:bCs/>
          <w:noProof/>
          <w:sz w:val="28"/>
          <w:szCs w:val="28"/>
        </w:rPr>
        <w:t xml:space="preserve">.04. – </w:t>
      </w:r>
      <w:r>
        <w:rPr>
          <w:rFonts w:cs="Times New Roman"/>
          <w:bCs/>
          <w:noProof/>
          <w:sz w:val="28"/>
          <w:szCs w:val="28"/>
        </w:rPr>
        <w:t>14</w:t>
      </w:r>
      <w:r w:rsidRPr="008D7917">
        <w:rPr>
          <w:rFonts w:cs="Times New Roman"/>
          <w:bCs/>
          <w:noProof/>
          <w:sz w:val="28"/>
          <w:szCs w:val="28"/>
        </w:rPr>
        <w:t>.08.20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года))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1559"/>
        <w:gridCol w:w="1843"/>
        <w:gridCol w:w="1134"/>
        <w:gridCol w:w="1843"/>
        <w:gridCol w:w="1134"/>
      </w:tblGrid>
      <w:tr w:rsidR="000718A2" w:rsidRPr="008D7917" w:rsidTr="00434B93">
        <w:tc>
          <w:tcPr>
            <w:tcW w:w="2660" w:type="dxa"/>
            <w:vMerge w:val="restart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Виды кормов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Контрольная группа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Опытная группа</w:t>
            </w:r>
          </w:p>
        </w:tc>
      </w:tr>
      <w:tr w:rsidR="000718A2" w:rsidRPr="008D7917" w:rsidTr="00434B93">
        <w:tc>
          <w:tcPr>
            <w:tcW w:w="2660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потребность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норма</w:t>
            </w: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потребность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норма</w:t>
            </w:r>
          </w:p>
        </w:tc>
      </w:tr>
      <w:tr w:rsidR="000718A2" w:rsidRPr="008D7917" w:rsidTr="00434B93">
        <w:tc>
          <w:tcPr>
            <w:tcW w:w="2660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</w:tr>
      <w:tr w:rsidR="000718A2" w:rsidRPr="008D7917" w:rsidTr="00434B93">
        <w:tc>
          <w:tcPr>
            <w:tcW w:w="2660" w:type="dxa"/>
            <w:shd w:val="clear" w:color="auto" w:fill="auto"/>
          </w:tcPr>
          <w:p w:rsidR="000718A2" w:rsidRPr="008D7917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 xml:space="preserve">зерно </w:t>
            </w:r>
            <w:r w:rsidR="00101EDB">
              <w:rPr>
                <w:rFonts w:cs="Times New Roman"/>
                <w:sz w:val="28"/>
                <w:szCs w:val="28"/>
              </w:rPr>
              <w:t>овса</w:t>
            </w:r>
          </w:p>
        </w:tc>
        <w:tc>
          <w:tcPr>
            <w:tcW w:w="1559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1</w:t>
            </w:r>
            <w:r w:rsidR="00EA6CBD">
              <w:rPr>
                <w:rFonts w:cs="Times New Roman"/>
                <w:sz w:val="28"/>
                <w:szCs w:val="28"/>
              </w:rPr>
              <w:t>0</w:t>
            </w:r>
            <w:r w:rsidRPr="008D7917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1</w:t>
            </w:r>
            <w:r w:rsidR="00EA6CBD">
              <w:rPr>
                <w:rFonts w:cs="Times New Roman"/>
                <w:sz w:val="28"/>
                <w:szCs w:val="28"/>
              </w:rPr>
              <w:t>0</w:t>
            </w:r>
            <w:r w:rsidRPr="008D7917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0718A2" w:rsidRPr="008D7917" w:rsidTr="00434B93">
        <w:tc>
          <w:tcPr>
            <w:tcW w:w="2660" w:type="dxa"/>
            <w:shd w:val="clear" w:color="auto" w:fill="auto"/>
          </w:tcPr>
          <w:p w:rsidR="000718A2" w:rsidRPr="008D7917" w:rsidRDefault="00EA6CBD" w:rsidP="00434B9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</w:t>
            </w:r>
            <w:r w:rsidR="00101EDB">
              <w:rPr>
                <w:rFonts w:cs="Times New Roman"/>
                <w:sz w:val="28"/>
                <w:szCs w:val="28"/>
              </w:rPr>
              <w:t>вес пророщенный</w:t>
            </w:r>
          </w:p>
        </w:tc>
        <w:tc>
          <w:tcPr>
            <w:tcW w:w="1559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1</w:t>
            </w:r>
            <w:r w:rsidR="00EA6CBD">
              <w:rPr>
                <w:rFonts w:cs="Times New Roman"/>
                <w:sz w:val="28"/>
                <w:szCs w:val="28"/>
              </w:rPr>
              <w:t>0</w:t>
            </w:r>
            <w:r w:rsidRPr="008D7917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1</w:t>
            </w:r>
            <w:r w:rsidR="00EA6CBD">
              <w:rPr>
                <w:rFonts w:cs="Times New Roman"/>
                <w:sz w:val="28"/>
                <w:szCs w:val="28"/>
              </w:rPr>
              <w:t>0</w:t>
            </w:r>
            <w:r w:rsidRPr="008D7917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2C1892" w:rsidRPr="008D7917" w:rsidTr="00434B93">
        <w:tc>
          <w:tcPr>
            <w:tcW w:w="2660" w:type="dxa"/>
            <w:shd w:val="clear" w:color="auto" w:fill="auto"/>
          </w:tcPr>
          <w:p w:rsidR="002C1892" w:rsidRPr="008D7917" w:rsidRDefault="002C1892" w:rsidP="00434B93">
            <w:pPr>
              <w:rPr>
                <w:rFonts w:cs="Times New Roman"/>
                <w:sz w:val="28"/>
                <w:szCs w:val="28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овощи и корнеплоды</w:t>
            </w: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8D7917">
              <w:rPr>
                <w:rFonts w:cs="Times New Roman"/>
                <w:sz w:val="28"/>
                <w:szCs w:val="28"/>
              </w:rPr>
              <w:t xml:space="preserve"> зелёная масса (разнотравье)</w:t>
            </w:r>
          </w:p>
        </w:tc>
        <w:tc>
          <w:tcPr>
            <w:tcW w:w="1559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Pr="008D7917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Pr="008D7917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Pr="008D7917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Pr="008D7917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C1892" w:rsidRPr="008D7917" w:rsidTr="00434B93">
        <w:tc>
          <w:tcPr>
            <w:tcW w:w="2660" w:type="dxa"/>
            <w:shd w:val="clear" w:color="auto" w:fill="auto"/>
          </w:tcPr>
          <w:p w:rsidR="002C1892" w:rsidRPr="008D7917" w:rsidRDefault="002C1892" w:rsidP="00434B9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зерновые злаки и бобовые</w:t>
            </w:r>
          </w:p>
        </w:tc>
        <w:tc>
          <w:tcPr>
            <w:tcW w:w="1559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2E35C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0</w:t>
            </w:r>
            <w:r w:rsidRPr="002E35CC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2E35C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0</w:t>
            </w:r>
            <w:r w:rsidRPr="002E35CC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2E35C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0</w:t>
            </w:r>
            <w:r w:rsidRPr="002E35CC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2C1892" w:rsidRPr="008D7917" w:rsidTr="00434B93">
        <w:tc>
          <w:tcPr>
            <w:tcW w:w="2660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700</w:t>
            </w:r>
          </w:p>
        </w:tc>
        <w:tc>
          <w:tcPr>
            <w:tcW w:w="1134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9A5E1C">
              <w:rPr>
                <w:rFonts w:cs="Times New Roman"/>
                <w:sz w:val="28"/>
                <w:szCs w:val="28"/>
              </w:rPr>
              <w:t>700</w:t>
            </w:r>
          </w:p>
        </w:tc>
        <w:tc>
          <w:tcPr>
            <w:tcW w:w="1843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9A5E1C">
              <w:rPr>
                <w:rFonts w:cs="Times New Roman"/>
                <w:sz w:val="28"/>
                <w:szCs w:val="28"/>
              </w:rPr>
              <w:t>700</w:t>
            </w:r>
          </w:p>
        </w:tc>
        <w:tc>
          <w:tcPr>
            <w:tcW w:w="1134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9A5E1C">
              <w:rPr>
                <w:rFonts w:cs="Times New Roman"/>
                <w:sz w:val="28"/>
                <w:szCs w:val="28"/>
              </w:rPr>
              <w:t>700</w:t>
            </w:r>
          </w:p>
        </w:tc>
      </w:tr>
    </w:tbl>
    <w:p w:rsidR="000718A2" w:rsidRPr="008D7917" w:rsidRDefault="000718A2" w:rsidP="000718A2">
      <w:pPr>
        <w:spacing w:line="360" w:lineRule="auto"/>
        <w:rPr>
          <w:rFonts w:cs="Times New Roman"/>
          <w:b/>
          <w:sz w:val="28"/>
          <w:szCs w:val="28"/>
        </w:rPr>
      </w:pPr>
    </w:p>
    <w:p w:rsidR="000718A2" w:rsidRPr="008D7917" w:rsidRDefault="000718A2" w:rsidP="000718A2">
      <w:pPr>
        <w:spacing w:line="360" w:lineRule="auto"/>
        <w:jc w:val="center"/>
        <w:rPr>
          <w:rFonts w:cs="Times New Roman"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t xml:space="preserve">б) на </w:t>
      </w:r>
      <w:r w:rsidR="002C1892">
        <w:rPr>
          <w:rFonts w:cs="Times New Roman"/>
          <w:b/>
          <w:sz w:val="28"/>
          <w:szCs w:val="28"/>
        </w:rPr>
        <w:t>всю группу</w:t>
      </w:r>
      <w:r w:rsidRPr="008D7917">
        <w:rPr>
          <w:rFonts w:cs="Times New Roman"/>
          <w:b/>
          <w:sz w:val="28"/>
          <w:szCs w:val="28"/>
        </w:rPr>
        <w:t xml:space="preserve"> (</w:t>
      </w:r>
      <w:r w:rsidR="002C1892">
        <w:rPr>
          <w:rFonts w:cs="Times New Roman"/>
          <w:b/>
          <w:sz w:val="28"/>
          <w:szCs w:val="28"/>
        </w:rPr>
        <w:t>7 особей</w:t>
      </w:r>
      <w:r w:rsidRPr="008D7917">
        <w:rPr>
          <w:rFonts w:cs="Times New Roman"/>
          <w:b/>
          <w:sz w:val="28"/>
          <w:szCs w:val="28"/>
        </w:rPr>
        <w:t>)</w:t>
      </w:r>
      <w:r w:rsidR="00434B93">
        <w:rPr>
          <w:rFonts w:cs="Times New Roman"/>
          <w:sz w:val="28"/>
          <w:szCs w:val="28"/>
        </w:rPr>
        <w:t>Таблица №5</w:t>
      </w:r>
    </w:p>
    <w:p w:rsidR="00B03402" w:rsidRPr="008D7917" w:rsidRDefault="00B03402" w:rsidP="00B03402">
      <w:pPr>
        <w:shd w:val="clear" w:color="auto" w:fill="FFFFFF"/>
        <w:spacing w:line="360" w:lineRule="auto"/>
        <w:rPr>
          <w:rFonts w:cs="Times New Roman"/>
          <w:bCs/>
          <w:noProof/>
          <w:sz w:val="28"/>
          <w:szCs w:val="28"/>
        </w:rPr>
      </w:pPr>
      <w:r w:rsidRPr="008D7917">
        <w:rPr>
          <w:rFonts w:cs="Times New Roman"/>
          <w:noProof/>
          <w:sz w:val="28"/>
          <w:szCs w:val="28"/>
          <w:lang w:eastAsia="ru-RU"/>
        </w:rPr>
        <w:t>(</w:t>
      </w:r>
      <w:r w:rsidRPr="008D7917">
        <w:rPr>
          <w:rFonts w:cs="Times New Roman"/>
          <w:bCs/>
          <w:noProof/>
          <w:sz w:val="28"/>
          <w:szCs w:val="28"/>
        </w:rPr>
        <w:t>в условиях Ордынского района Новосибирской области, 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 (дата проведения опыта </w:t>
      </w:r>
      <w:r>
        <w:rPr>
          <w:rFonts w:cs="Times New Roman"/>
          <w:bCs/>
          <w:noProof/>
          <w:sz w:val="28"/>
          <w:szCs w:val="28"/>
        </w:rPr>
        <w:t>1</w:t>
      </w:r>
      <w:r w:rsidR="002C1892">
        <w:rPr>
          <w:rFonts w:cs="Times New Roman"/>
          <w:bCs/>
          <w:noProof/>
          <w:sz w:val="28"/>
          <w:szCs w:val="28"/>
        </w:rPr>
        <w:t>2</w:t>
      </w:r>
      <w:r w:rsidRPr="008D7917">
        <w:rPr>
          <w:rFonts w:cs="Times New Roman"/>
          <w:bCs/>
          <w:noProof/>
          <w:sz w:val="28"/>
          <w:szCs w:val="28"/>
        </w:rPr>
        <w:t xml:space="preserve">.04. – </w:t>
      </w:r>
      <w:r>
        <w:rPr>
          <w:rFonts w:cs="Times New Roman"/>
          <w:bCs/>
          <w:noProof/>
          <w:sz w:val="28"/>
          <w:szCs w:val="28"/>
        </w:rPr>
        <w:t>14</w:t>
      </w:r>
      <w:r w:rsidRPr="008D7917">
        <w:rPr>
          <w:rFonts w:cs="Times New Roman"/>
          <w:bCs/>
          <w:noProof/>
          <w:sz w:val="28"/>
          <w:szCs w:val="28"/>
        </w:rPr>
        <w:t>.08.20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года))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843"/>
        <w:gridCol w:w="1843"/>
        <w:gridCol w:w="1134"/>
        <w:gridCol w:w="1843"/>
        <w:gridCol w:w="1134"/>
      </w:tblGrid>
      <w:tr w:rsidR="000718A2" w:rsidRPr="008D7917" w:rsidTr="00434B93">
        <w:tc>
          <w:tcPr>
            <w:tcW w:w="2376" w:type="dxa"/>
            <w:vMerge w:val="restart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Виды кормов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Контрольная группа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Опытная группа</w:t>
            </w:r>
          </w:p>
        </w:tc>
      </w:tr>
      <w:tr w:rsidR="000718A2" w:rsidRPr="008D7917" w:rsidTr="00434B93">
        <w:tc>
          <w:tcPr>
            <w:tcW w:w="2376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потребность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норма</w:t>
            </w: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потребность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норма</w:t>
            </w:r>
          </w:p>
        </w:tc>
      </w:tr>
      <w:tr w:rsidR="000718A2" w:rsidRPr="008D7917" w:rsidTr="00434B93">
        <w:tc>
          <w:tcPr>
            <w:tcW w:w="2376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</w:tr>
      <w:tr w:rsidR="002C1892" w:rsidRPr="008D7917" w:rsidTr="00434B93">
        <w:tc>
          <w:tcPr>
            <w:tcW w:w="2376" w:type="dxa"/>
            <w:shd w:val="clear" w:color="auto" w:fill="auto"/>
          </w:tcPr>
          <w:p w:rsidR="002C1892" w:rsidRPr="008D7917" w:rsidRDefault="002C1892" w:rsidP="00434B93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 xml:space="preserve">зерно </w:t>
            </w:r>
            <w:r>
              <w:rPr>
                <w:rFonts w:cs="Times New Roman"/>
                <w:sz w:val="28"/>
                <w:szCs w:val="28"/>
              </w:rPr>
              <w:t>овса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кг.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2C1892" w:rsidRPr="008D7917" w:rsidTr="00434B93">
        <w:tc>
          <w:tcPr>
            <w:tcW w:w="2376" w:type="dxa"/>
            <w:shd w:val="clear" w:color="auto" w:fill="auto"/>
          </w:tcPr>
          <w:p w:rsidR="002C1892" w:rsidRPr="008D7917" w:rsidRDefault="002C1892" w:rsidP="00434B9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овес пророщенный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кг.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2C1892" w:rsidRPr="008D7917" w:rsidTr="00434B93">
        <w:tc>
          <w:tcPr>
            <w:tcW w:w="2376" w:type="dxa"/>
            <w:shd w:val="clear" w:color="auto" w:fill="auto"/>
          </w:tcPr>
          <w:p w:rsidR="002C1892" w:rsidRPr="008D7917" w:rsidRDefault="002C1892" w:rsidP="00434B93">
            <w:pPr>
              <w:rPr>
                <w:rFonts w:cs="Times New Roman"/>
                <w:sz w:val="28"/>
                <w:szCs w:val="28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овощи и корнеплоды</w:t>
            </w: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8D7917">
              <w:rPr>
                <w:rFonts w:cs="Times New Roman"/>
                <w:sz w:val="28"/>
                <w:szCs w:val="28"/>
              </w:rPr>
              <w:t xml:space="preserve"> зелёная масса (разнотравье)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кг.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A50907">
              <w:rPr>
                <w:rFonts w:cs="Times New Roman"/>
                <w:sz w:val="28"/>
                <w:szCs w:val="28"/>
              </w:rPr>
              <w:t>3,5</w:t>
            </w:r>
          </w:p>
        </w:tc>
        <w:tc>
          <w:tcPr>
            <w:tcW w:w="1843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A50907">
              <w:rPr>
                <w:rFonts w:cs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A50907">
              <w:rPr>
                <w:rFonts w:cs="Times New Roman"/>
                <w:sz w:val="28"/>
                <w:szCs w:val="28"/>
              </w:rPr>
              <w:t>3,5</w:t>
            </w:r>
          </w:p>
        </w:tc>
      </w:tr>
      <w:tr w:rsidR="002C1892" w:rsidRPr="008D7917" w:rsidTr="00434B93">
        <w:tc>
          <w:tcPr>
            <w:tcW w:w="2376" w:type="dxa"/>
            <w:shd w:val="clear" w:color="auto" w:fill="auto"/>
          </w:tcPr>
          <w:p w:rsidR="002C1892" w:rsidRPr="008D7917" w:rsidRDefault="002C1892" w:rsidP="00434B9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зерновые злаки и бобовые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кг.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2C1892" w:rsidRPr="008D7917" w:rsidTr="00434B93">
        <w:tc>
          <w:tcPr>
            <w:tcW w:w="2376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кг.</w:t>
            </w:r>
          </w:p>
        </w:tc>
        <w:tc>
          <w:tcPr>
            <w:tcW w:w="1843" w:type="dxa"/>
            <w:shd w:val="clear" w:color="auto" w:fill="auto"/>
          </w:tcPr>
          <w:p w:rsidR="002C1892" w:rsidRPr="008D7917" w:rsidRDefault="002C189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4,9</w:t>
            </w:r>
          </w:p>
        </w:tc>
        <w:tc>
          <w:tcPr>
            <w:tcW w:w="1134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4F1767">
              <w:rPr>
                <w:rFonts w:cs="Times New Roman"/>
                <w:sz w:val="28"/>
                <w:szCs w:val="28"/>
              </w:rPr>
              <w:t>4,9</w:t>
            </w:r>
          </w:p>
        </w:tc>
        <w:tc>
          <w:tcPr>
            <w:tcW w:w="1843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4F1767">
              <w:rPr>
                <w:rFonts w:cs="Times New Roman"/>
                <w:sz w:val="28"/>
                <w:szCs w:val="28"/>
              </w:rPr>
              <w:t>4,9</w:t>
            </w:r>
          </w:p>
        </w:tc>
        <w:tc>
          <w:tcPr>
            <w:tcW w:w="1134" w:type="dxa"/>
            <w:shd w:val="clear" w:color="auto" w:fill="auto"/>
          </w:tcPr>
          <w:p w:rsidR="002C1892" w:rsidRDefault="002C1892" w:rsidP="00434B93">
            <w:pPr>
              <w:jc w:val="center"/>
            </w:pPr>
            <w:r w:rsidRPr="004F1767">
              <w:rPr>
                <w:rFonts w:cs="Times New Roman"/>
                <w:sz w:val="28"/>
                <w:szCs w:val="28"/>
              </w:rPr>
              <w:t>4,9</w:t>
            </w:r>
          </w:p>
        </w:tc>
      </w:tr>
    </w:tbl>
    <w:p w:rsidR="000718A2" w:rsidRPr="008D7917" w:rsidRDefault="000718A2" w:rsidP="000718A2">
      <w:pPr>
        <w:spacing w:line="360" w:lineRule="auto"/>
        <w:rPr>
          <w:rFonts w:cs="Times New Roman"/>
          <w:b/>
          <w:sz w:val="28"/>
          <w:szCs w:val="28"/>
        </w:rPr>
      </w:pPr>
    </w:p>
    <w:p w:rsidR="00DF7687" w:rsidRDefault="00DF7687" w:rsidP="00434B93">
      <w:pPr>
        <w:spacing w:line="360" w:lineRule="auto"/>
        <w:rPr>
          <w:rFonts w:cs="Times New Roman"/>
          <w:b/>
          <w:sz w:val="28"/>
          <w:szCs w:val="28"/>
        </w:rPr>
      </w:pPr>
    </w:p>
    <w:p w:rsidR="00DF7687" w:rsidRDefault="00DF7687" w:rsidP="00434B93">
      <w:pPr>
        <w:spacing w:line="360" w:lineRule="auto"/>
        <w:rPr>
          <w:rFonts w:cs="Times New Roman"/>
          <w:b/>
          <w:sz w:val="28"/>
          <w:szCs w:val="28"/>
        </w:rPr>
      </w:pPr>
    </w:p>
    <w:p w:rsidR="00DF7687" w:rsidRDefault="00DF7687" w:rsidP="00434B93">
      <w:pPr>
        <w:spacing w:line="360" w:lineRule="auto"/>
        <w:rPr>
          <w:rFonts w:cs="Times New Roman"/>
          <w:b/>
          <w:sz w:val="28"/>
          <w:szCs w:val="28"/>
        </w:rPr>
      </w:pPr>
    </w:p>
    <w:p w:rsidR="00DF7687" w:rsidRDefault="00DF7687" w:rsidP="00434B93">
      <w:pPr>
        <w:spacing w:line="360" w:lineRule="auto"/>
        <w:rPr>
          <w:rFonts w:cs="Times New Roman"/>
          <w:b/>
          <w:sz w:val="28"/>
          <w:szCs w:val="28"/>
        </w:rPr>
      </w:pPr>
    </w:p>
    <w:p w:rsidR="00434B93" w:rsidRDefault="00434B93" w:rsidP="00434B93">
      <w:pPr>
        <w:spacing w:line="36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 в</w:t>
      </w:r>
      <w:r w:rsidR="000718A2" w:rsidRPr="008D7917">
        <w:rPr>
          <w:rFonts w:cs="Times New Roman"/>
          <w:b/>
          <w:sz w:val="28"/>
          <w:szCs w:val="28"/>
        </w:rPr>
        <w:t>) на</w:t>
      </w:r>
      <w:r>
        <w:rPr>
          <w:rFonts w:cs="Times New Roman"/>
          <w:b/>
          <w:sz w:val="28"/>
          <w:szCs w:val="28"/>
        </w:rPr>
        <w:t xml:space="preserve"> весь период опыта, 125 дней</w:t>
      </w:r>
    </w:p>
    <w:p w:rsidR="000718A2" w:rsidRPr="008D7917" w:rsidRDefault="002C1892" w:rsidP="000718A2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(14 птиц</w:t>
      </w:r>
      <w:r w:rsidR="00434B93">
        <w:rPr>
          <w:rFonts w:cs="Times New Roman"/>
          <w:b/>
          <w:sz w:val="28"/>
          <w:szCs w:val="28"/>
        </w:rPr>
        <w:t xml:space="preserve">, из них </w:t>
      </w:r>
      <w:r w:rsidR="007112FB">
        <w:rPr>
          <w:rFonts w:cs="Times New Roman"/>
          <w:b/>
          <w:sz w:val="28"/>
          <w:szCs w:val="28"/>
        </w:rPr>
        <w:t>7 контроль и 7 опыт</w:t>
      </w:r>
      <w:r w:rsidR="000718A2" w:rsidRPr="008D7917">
        <w:rPr>
          <w:rFonts w:cs="Times New Roman"/>
          <w:b/>
          <w:sz w:val="28"/>
          <w:szCs w:val="28"/>
        </w:rPr>
        <w:t>)</w:t>
      </w:r>
      <w:r w:rsidR="000718A2" w:rsidRPr="008D7917">
        <w:rPr>
          <w:rFonts w:cs="Times New Roman"/>
          <w:sz w:val="28"/>
          <w:szCs w:val="28"/>
        </w:rPr>
        <w:t>Таблица №6</w:t>
      </w:r>
    </w:p>
    <w:p w:rsidR="00B03402" w:rsidRPr="008D7917" w:rsidRDefault="00B03402" w:rsidP="00B03402">
      <w:pPr>
        <w:shd w:val="clear" w:color="auto" w:fill="FFFFFF"/>
        <w:spacing w:line="360" w:lineRule="auto"/>
        <w:rPr>
          <w:rFonts w:cs="Times New Roman"/>
          <w:bCs/>
          <w:noProof/>
          <w:sz w:val="28"/>
          <w:szCs w:val="28"/>
        </w:rPr>
      </w:pPr>
      <w:r w:rsidRPr="008D7917">
        <w:rPr>
          <w:rFonts w:cs="Times New Roman"/>
          <w:noProof/>
          <w:sz w:val="28"/>
          <w:szCs w:val="28"/>
          <w:lang w:eastAsia="ru-RU"/>
        </w:rPr>
        <w:t>(</w:t>
      </w:r>
      <w:r w:rsidRPr="008D7917">
        <w:rPr>
          <w:rFonts w:cs="Times New Roman"/>
          <w:bCs/>
          <w:noProof/>
          <w:sz w:val="28"/>
          <w:szCs w:val="28"/>
        </w:rPr>
        <w:t>в условиях Ордынского района Новосибирской области, 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 (дата проведения опыта </w:t>
      </w:r>
      <w:r w:rsidR="002C1892">
        <w:rPr>
          <w:rFonts w:cs="Times New Roman"/>
          <w:bCs/>
          <w:noProof/>
          <w:sz w:val="28"/>
          <w:szCs w:val="28"/>
        </w:rPr>
        <w:t>12</w:t>
      </w:r>
      <w:r w:rsidRPr="008D7917">
        <w:rPr>
          <w:rFonts w:cs="Times New Roman"/>
          <w:bCs/>
          <w:noProof/>
          <w:sz w:val="28"/>
          <w:szCs w:val="28"/>
        </w:rPr>
        <w:t xml:space="preserve">.04. – </w:t>
      </w:r>
      <w:r>
        <w:rPr>
          <w:rFonts w:cs="Times New Roman"/>
          <w:bCs/>
          <w:noProof/>
          <w:sz w:val="28"/>
          <w:szCs w:val="28"/>
        </w:rPr>
        <w:t>14</w:t>
      </w:r>
      <w:r w:rsidRPr="008D7917">
        <w:rPr>
          <w:rFonts w:cs="Times New Roman"/>
          <w:bCs/>
          <w:noProof/>
          <w:sz w:val="28"/>
          <w:szCs w:val="28"/>
        </w:rPr>
        <w:t>.08.20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года))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843"/>
        <w:gridCol w:w="1843"/>
        <w:gridCol w:w="1134"/>
        <w:gridCol w:w="1843"/>
        <w:gridCol w:w="1134"/>
      </w:tblGrid>
      <w:tr w:rsidR="000718A2" w:rsidRPr="008D7917" w:rsidTr="000718A2">
        <w:tc>
          <w:tcPr>
            <w:tcW w:w="2376" w:type="dxa"/>
            <w:vMerge w:val="restart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Виды кормов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Контрольная группа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Опытная группа</w:t>
            </w:r>
          </w:p>
        </w:tc>
      </w:tr>
      <w:tr w:rsidR="000718A2" w:rsidRPr="008D7917" w:rsidTr="000718A2">
        <w:tc>
          <w:tcPr>
            <w:tcW w:w="2376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потребность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норма</w:t>
            </w: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потребность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норма</w:t>
            </w:r>
          </w:p>
        </w:tc>
      </w:tr>
      <w:tr w:rsidR="000718A2" w:rsidRPr="008D7917" w:rsidTr="000718A2">
        <w:tc>
          <w:tcPr>
            <w:tcW w:w="2376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  <w:tc>
          <w:tcPr>
            <w:tcW w:w="1843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  <w:tc>
          <w:tcPr>
            <w:tcW w:w="1134" w:type="dxa"/>
            <w:shd w:val="clear" w:color="auto" w:fill="auto"/>
          </w:tcPr>
          <w:p w:rsidR="000718A2" w:rsidRPr="008D7917" w:rsidRDefault="000718A2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фур.вес</w:t>
            </w:r>
          </w:p>
        </w:tc>
      </w:tr>
      <w:tr w:rsidR="00A36097" w:rsidRPr="008D7917" w:rsidTr="000718A2">
        <w:tc>
          <w:tcPr>
            <w:tcW w:w="2376" w:type="dxa"/>
            <w:shd w:val="clear" w:color="auto" w:fill="auto"/>
          </w:tcPr>
          <w:p w:rsidR="00A36097" w:rsidRPr="008D7917" w:rsidRDefault="00A36097" w:rsidP="00434B93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 xml:space="preserve">зерно </w:t>
            </w:r>
            <w:r>
              <w:rPr>
                <w:rFonts w:cs="Times New Roman"/>
                <w:sz w:val="28"/>
                <w:szCs w:val="28"/>
              </w:rPr>
              <w:t>овса</w:t>
            </w:r>
          </w:p>
        </w:tc>
        <w:tc>
          <w:tcPr>
            <w:tcW w:w="1843" w:type="dxa"/>
            <w:shd w:val="clear" w:color="auto" w:fill="auto"/>
          </w:tcPr>
          <w:p w:rsidR="00A36097" w:rsidRPr="008D7917" w:rsidRDefault="00A36097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кг.</w:t>
            </w:r>
          </w:p>
        </w:tc>
        <w:tc>
          <w:tcPr>
            <w:tcW w:w="1843" w:type="dxa"/>
            <w:shd w:val="clear" w:color="auto" w:fill="auto"/>
          </w:tcPr>
          <w:p w:rsidR="00A36097" w:rsidRDefault="007112FB" w:rsidP="00434B93">
            <w:pPr>
              <w:jc w:val="center"/>
            </w:pPr>
            <w:r>
              <w:rPr>
                <w:rFonts w:cs="Times New Roman"/>
                <w:sz w:val="28"/>
                <w:szCs w:val="28"/>
              </w:rPr>
              <w:t>87,5</w:t>
            </w:r>
          </w:p>
        </w:tc>
        <w:tc>
          <w:tcPr>
            <w:tcW w:w="1134" w:type="dxa"/>
            <w:shd w:val="clear" w:color="auto" w:fill="auto"/>
          </w:tcPr>
          <w:p w:rsidR="00A36097" w:rsidRDefault="007112FB" w:rsidP="00434B93">
            <w:pPr>
              <w:jc w:val="center"/>
            </w:pPr>
            <w:r>
              <w:rPr>
                <w:rFonts w:cs="Times New Roman"/>
                <w:sz w:val="28"/>
                <w:szCs w:val="28"/>
              </w:rPr>
              <w:t>87,5</w:t>
            </w:r>
          </w:p>
        </w:tc>
        <w:tc>
          <w:tcPr>
            <w:tcW w:w="1843" w:type="dxa"/>
            <w:shd w:val="clear" w:color="auto" w:fill="auto"/>
          </w:tcPr>
          <w:p w:rsidR="00A36097" w:rsidRPr="008D7917" w:rsidRDefault="00A36097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36097" w:rsidRPr="008D7917" w:rsidRDefault="00A36097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7112FB" w:rsidRPr="008D7917" w:rsidTr="000718A2">
        <w:tc>
          <w:tcPr>
            <w:tcW w:w="2376" w:type="dxa"/>
            <w:shd w:val="clear" w:color="auto" w:fill="auto"/>
          </w:tcPr>
          <w:p w:rsidR="007112FB" w:rsidRPr="008D7917" w:rsidRDefault="007112FB" w:rsidP="00434B9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овес пророщенный</w:t>
            </w:r>
          </w:p>
        </w:tc>
        <w:tc>
          <w:tcPr>
            <w:tcW w:w="1843" w:type="dxa"/>
            <w:shd w:val="clear" w:color="auto" w:fill="auto"/>
          </w:tcPr>
          <w:p w:rsidR="007112FB" w:rsidRPr="008D7917" w:rsidRDefault="007112F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кг.</w:t>
            </w:r>
          </w:p>
        </w:tc>
        <w:tc>
          <w:tcPr>
            <w:tcW w:w="1843" w:type="dxa"/>
            <w:shd w:val="clear" w:color="auto" w:fill="auto"/>
          </w:tcPr>
          <w:p w:rsidR="007112FB" w:rsidRPr="008D7917" w:rsidRDefault="007112F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112FB" w:rsidRPr="008D7917" w:rsidRDefault="007112F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7112FB" w:rsidRDefault="007112FB" w:rsidP="00434B93">
            <w:pPr>
              <w:jc w:val="center"/>
            </w:pPr>
            <w:r w:rsidRPr="00A627D7">
              <w:rPr>
                <w:rFonts w:cs="Times New Roman"/>
                <w:sz w:val="28"/>
                <w:szCs w:val="28"/>
              </w:rPr>
              <w:t>87,5</w:t>
            </w:r>
          </w:p>
        </w:tc>
        <w:tc>
          <w:tcPr>
            <w:tcW w:w="1134" w:type="dxa"/>
            <w:shd w:val="clear" w:color="auto" w:fill="auto"/>
          </w:tcPr>
          <w:p w:rsidR="007112FB" w:rsidRDefault="007112FB" w:rsidP="00434B93">
            <w:pPr>
              <w:jc w:val="center"/>
            </w:pPr>
            <w:r w:rsidRPr="00A627D7">
              <w:rPr>
                <w:rFonts w:cs="Times New Roman"/>
                <w:sz w:val="28"/>
                <w:szCs w:val="28"/>
              </w:rPr>
              <w:t>87,5</w:t>
            </w:r>
          </w:p>
        </w:tc>
      </w:tr>
      <w:tr w:rsidR="007112FB" w:rsidRPr="008D7917" w:rsidTr="000718A2">
        <w:tc>
          <w:tcPr>
            <w:tcW w:w="2376" w:type="dxa"/>
            <w:shd w:val="clear" w:color="auto" w:fill="auto"/>
          </w:tcPr>
          <w:p w:rsidR="007112FB" w:rsidRPr="008D7917" w:rsidRDefault="007112FB" w:rsidP="00434B93">
            <w:pPr>
              <w:rPr>
                <w:rFonts w:cs="Times New Roman"/>
                <w:sz w:val="28"/>
                <w:szCs w:val="28"/>
              </w:rPr>
            </w:pPr>
            <w:r w:rsidRPr="0076670E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овощи и корнеплоды</w:t>
            </w: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8D7917">
              <w:rPr>
                <w:rFonts w:cs="Times New Roman"/>
                <w:sz w:val="28"/>
                <w:szCs w:val="28"/>
              </w:rPr>
              <w:t xml:space="preserve"> зелёная масса (разнотравье)</w:t>
            </w:r>
          </w:p>
        </w:tc>
        <w:tc>
          <w:tcPr>
            <w:tcW w:w="1843" w:type="dxa"/>
            <w:shd w:val="clear" w:color="auto" w:fill="auto"/>
          </w:tcPr>
          <w:p w:rsidR="007112FB" w:rsidRPr="008D7917" w:rsidRDefault="007112F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кг.</w:t>
            </w:r>
          </w:p>
        </w:tc>
        <w:tc>
          <w:tcPr>
            <w:tcW w:w="1843" w:type="dxa"/>
            <w:shd w:val="clear" w:color="auto" w:fill="auto"/>
          </w:tcPr>
          <w:p w:rsidR="007112FB" w:rsidRPr="008D7917" w:rsidRDefault="007112F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437,5</w:t>
            </w:r>
          </w:p>
        </w:tc>
        <w:tc>
          <w:tcPr>
            <w:tcW w:w="1134" w:type="dxa"/>
            <w:shd w:val="clear" w:color="auto" w:fill="auto"/>
          </w:tcPr>
          <w:p w:rsidR="007112FB" w:rsidRDefault="007112FB" w:rsidP="00434B93">
            <w:pPr>
              <w:jc w:val="center"/>
            </w:pPr>
            <w:r w:rsidRPr="00475F2B">
              <w:rPr>
                <w:rFonts w:cs="Times New Roman"/>
                <w:sz w:val="28"/>
                <w:szCs w:val="28"/>
              </w:rPr>
              <w:t>437,5</w:t>
            </w:r>
          </w:p>
        </w:tc>
        <w:tc>
          <w:tcPr>
            <w:tcW w:w="1843" w:type="dxa"/>
            <w:shd w:val="clear" w:color="auto" w:fill="auto"/>
          </w:tcPr>
          <w:p w:rsidR="007112FB" w:rsidRDefault="007112FB" w:rsidP="00434B93">
            <w:pPr>
              <w:jc w:val="center"/>
            </w:pPr>
            <w:r w:rsidRPr="00475F2B">
              <w:rPr>
                <w:rFonts w:cs="Times New Roman"/>
                <w:sz w:val="28"/>
                <w:szCs w:val="28"/>
              </w:rPr>
              <w:t>437,5</w:t>
            </w:r>
          </w:p>
        </w:tc>
        <w:tc>
          <w:tcPr>
            <w:tcW w:w="1134" w:type="dxa"/>
            <w:shd w:val="clear" w:color="auto" w:fill="auto"/>
          </w:tcPr>
          <w:p w:rsidR="007112FB" w:rsidRDefault="007112FB" w:rsidP="00434B93">
            <w:pPr>
              <w:jc w:val="center"/>
            </w:pPr>
            <w:r w:rsidRPr="00475F2B">
              <w:rPr>
                <w:rFonts w:cs="Times New Roman"/>
                <w:sz w:val="28"/>
                <w:szCs w:val="28"/>
              </w:rPr>
              <w:t>437,5</w:t>
            </w:r>
          </w:p>
        </w:tc>
      </w:tr>
      <w:tr w:rsidR="007112FB" w:rsidRPr="008D7917" w:rsidTr="000718A2">
        <w:tc>
          <w:tcPr>
            <w:tcW w:w="2376" w:type="dxa"/>
            <w:shd w:val="clear" w:color="auto" w:fill="auto"/>
          </w:tcPr>
          <w:p w:rsidR="007112FB" w:rsidRPr="008D7917" w:rsidRDefault="007112FB" w:rsidP="00434B9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зерновые злаки и бобовые</w:t>
            </w:r>
          </w:p>
        </w:tc>
        <w:tc>
          <w:tcPr>
            <w:tcW w:w="1843" w:type="dxa"/>
            <w:shd w:val="clear" w:color="auto" w:fill="auto"/>
          </w:tcPr>
          <w:p w:rsidR="007112FB" w:rsidRPr="008D7917" w:rsidRDefault="007112FB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кг.</w:t>
            </w:r>
          </w:p>
        </w:tc>
        <w:tc>
          <w:tcPr>
            <w:tcW w:w="1843" w:type="dxa"/>
            <w:shd w:val="clear" w:color="auto" w:fill="auto"/>
          </w:tcPr>
          <w:p w:rsidR="007112FB" w:rsidRDefault="007112FB" w:rsidP="00434B93">
            <w:pPr>
              <w:jc w:val="center"/>
            </w:pPr>
            <w:r w:rsidRPr="006C53DB">
              <w:rPr>
                <w:rFonts w:cs="Times New Roman"/>
                <w:sz w:val="28"/>
                <w:szCs w:val="28"/>
              </w:rPr>
              <w:t>87,5</w:t>
            </w:r>
          </w:p>
        </w:tc>
        <w:tc>
          <w:tcPr>
            <w:tcW w:w="1134" w:type="dxa"/>
            <w:shd w:val="clear" w:color="auto" w:fill="auto"/>
          </w:tcPr>
          <w:p w:rsidR="007112FB" w:rsidRDefault="007112FB" w:rsidP="00434B93">
            <w:pPr>
              <w:jc w:val="center"/>
            </w:pPr>
            <w:r w:rsidRPr="006C53DB">
              <w:rPr>
                <w:rFonts w:cs="Times New Roman"/>
                <w:sz w:val="28"/>
                <w:szCs w:val="28"/>
              </w:rPr>
              <w:t>87,5</w:t>
            </w:r>
          </w:p>
        </w:tc>
        <w:tc>
          <w:tcPr>
            <w:tcW w:w="1843" w:type="dxa"/>
            <w:shd w:val="clear" w:color="auto" w:fill="auto"/>
          </w:tcPr>
          <w:p w:rsidR="007112FB" w:rsidRDefault="007112FB" w:rsidP="00434B93">
            <w:pPr>
              <w:jc w:val="center"/>
            </w:pPr>
            <w:r w:rsidRPr="006C53DB">
              <w:rPr>
                <w:rFonts w:cs="Times New Roman"/>
                <w:sz w:val="28"/>
                <w:szCs w:val="28"/>
              </w:rPr>
              <w:t>87,5</w:t>
            </w:r>
          </w:p>
        </w:tc>
        <w:tc>
          <w:tcPr>
            <w:tcW w:w="1134" w:type="dxa"/>
            <w:shd w:val="clear" w:color="auto" w:fill="auto"/>
          </w:tcPr>
          <w:p w:rsidR="007112FB" w:rsidRDefault="007112FB" w:rsidP="00434B93">
            <w:pPr>
              <w:jc w:val="center"/>
            </w:pPr>
            <w:r w:rsidRPr="006C53DB">
              <w:rPr>
                <w:rFonts w:cs="Times New Roman"/>
                <w:sz w:val="28"/>
                <w:szCs w:val="28"/>
              </w:rPr>
              <w:t>87,5</w:t>
            </w:r>
          </w:p>
        </w:tc>
      </w:tr>
      <w:tr w:rsidR="00C4113C" w:rsidRPr="008D7917" w:rsidTr="000718A2">
        <w:tc>
          <w:tcPr>
            <w:tcW w:w="2376" w:type="dxa"/>
            <w:shd w:val="clear" w:color="auto" w:fill="auto"/>
          </w:tcPr>
          <w:p w:rsidR="00C4113C" w:rsidRPr="008D7917" w:rsidRDefault="00C4113C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C4113C" w:rsidRPr="008D7917" w:rsidRDefault="00C4113C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кг.</w:t>
            </w:r>
          </w:p>
        </w:tc>
        <w:tc>
          <w:tcPr>
            <w:tcW w:w="1843" w:type="dxa"/>
            <w:shd w:val="clear" w:color="auto" w:fill="auto"/>
          </w:tcPr>
          <w:p w:rsidR="00C4113C" w:rsidRPr="008D7917" w:rsidRDefault="00C4113C" w:rsidP="00434B9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612,5</w:t>
            </w:r>
          </w:p>
        </w:tc>
        <w:tc>
          <w:tcPr>
            <w:tcW w:w="1134" w:type="dxa"/>
            <w:shd w:val="clear" w:color="auto" w:fill="auto"/>
          </w:tcPr>
          <w:p w:rsidR="00C4113C" w:rsidRDefault="00C4113C" w:rsidP="00434B93">
            <w:pPr>
              <w:jc w:val="center"/>
            </w:pPr>
            <w:r w:rsidRPr="00F15460">
              <w:rPr>
                <w:rFonts w:cs="Times New Roman"/>
                <w:sz w:val="28"/>
                <w:szCs w:val="28"/>
              </w:rPr>
              <w:t>612,5</w:t>
            </w:r>
          </w:p>
        </w:tc>
        <w:tc>
          <w:tcPr>
            <w:tcW w:w="1843" w:type="dxa"/>
            <w:shd w:val="clear" w:color="auto" w:fill="auto"/>
          </w:tcPr>
          <w:p w:rsidR="00C4113C" w:rsidRDefault="00C4113C" w:rsidP="00434B93">
            <w:pPr>
              <w:jc w:val="center"/>
            </w:pPr>
            <w:r w:rsidRPr="00F15460">
              <w:rPr>
                <w:rFonts w:cs="Times New Roman"/>
                <w:sz w:val="28"/>
                <w:szCs w:val="28"/>
              </w:rPr>
              <w:t>612,5</w:t>
            </w:r>
          </w:p>
        </w:tc>
        <w:tc>
          <w:tcPr>
            <w:tcW w:w="1134" w:type="dxa"/>
            <w:shd w:val="clear" w:color="auto" w:fill="auto"/>
          </w:tcPr>
          <w:p w:rsidR="00C4113C" w:rsidRDefault="00C4113C" w:rsidP="00434B93">
            <w:pPr>
              <w:jc w:val="center"/>
            </w:pPr>
            <w:r w:rsidRPr="00F15460">
              <w:rPr>
                <w:rFonts w:cs="Times New Roman"/>
                <w:sz w:val="28"/>
                <w:szCs w:val="28"/>
              </w:rPr>
              <w:t>612,5</w:t>
            </w:r>
          </w:p>
        </w:tc>
      </w:tr>
    </w:tbl>
    <w:p w:rsidR="000718A2" w:rsidRPr="008D7917" w:rsidRDefault="000718A2" w:rsidP="000718A2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0718A2" w:rsidRPr="008D7917" w:rsidRDefault="000718A2" w:rsidP="00DF7687">
      <w:pPr>
        <w:pStyle w:val="31"/>
        <w:spacing w:after="0"/>
        <w:ind w:left="0"/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    В </w:t>
      </w:r>
      <w:r w:rsidR="00433E25">
        <w:rPr>
          <w:rFonts w:cs="Times New Roman"/>
          <w:sz w:val="28"/>
          <w:szCs w:val="28"/>
        </w:rPr>
        <w:t>данн</w:t>
      </w:r>
      <w:r w:rsidR="00433E25">
        <w:rPr>
          <w:rFonts w:cs="Times New Roman"/>
          <w:sz w:val="28"/>
          <w:szCs w:val="28"/>
          <w:lang w:val="ru-RU"/>
        </w:rPr>
        <w:t>ых</w:t>
      </w:r>
      <w:r w:rsidR="00433E25">
        <w:rPr>
          <w:rFonts w:cs="Times New Roman"/>
          <w:sz w:val="28"/>
          <w:szCs w:val="28"/>
        </w:rPr>
        <w:t xml:space="preserve"> таблиц</w:t>
      </w:r>
      <w:r w:rsidR="00433E25">
        <w:rPr>
          <w:rFonts w:cs="Times New Roman"/>
          <w:sz w:val="28"/>
          <w:szCs w:val="28"/>
          <w:lang w:val="ru-RU"/>
        </w:rPr>
        <w:t>ах</w:t>
      </w:r>
      <w:r w:rsidRPr="008D7917">
        <w:rPr>
          <w:rFonts w:cs="Times New Roman"/>
          <w:sz w:val="28"/>
          <w:szCs w:val="28"/>
        </w:rPr>
        <w:t xml:space="preserve"> разметили рацион кормления </w:t>
      </w:r>
      <w:r w:rsidR="00433E25">
        <w:rPr>
          <w:rFonts w:cs="Times New Roman"/>
          <w:sz w:val="28"/>
          <w:szCs w:val="28"/>
          <w:lang w:val="ru-RU"/>
        </w:rPr>
        <w:t>гусей</w:t>
      </w:r>
      <w:r w:rsidRPr="008D7917">
        <w:rPr>
          <w:rFonts w:cs="Times New Roman"/>
          <w:sz w:val="28"/>
          <w:szCs w:val="28"/>
        </w:rPr>
        <w:t xml:space="preserve">. Под пунктом а) составлен рацион для одной </w:t>
      </w:r>
      <w:r w:rsidRPr="008D7917">
        <w:rPr>
          <w:rFonts w:cs="Times New Roman"/>
          <w:sz w:val="28"/>
          <w:szCs w:val="28"/>
          <w:lang w:val="ru-RU"/>
        </w:rPr>
        <w:t>особи</w:t>
      </w:r>
      <w:r w:rsidRPr="008D7917">
        <w:rPr>
          <w:rFonts w:cs="Times New Roman"/>
          <w:sz w:val="28"/>
          <w:szCs w:val="28"/>
        </w:rPr>
        <w:t xml:space="preserve">. Ежесуточно в среднем </w:t>
      </w:r>
      <w:r w:rsidR="00433E25">
        <w:rPr>
          <w:rFonts w:cs="Times New Roman"/>
          <w:sz w:val="28"/>
          <w:szCs w:val="28"/>
          <w:lang w:val="ru-RU"/>
        </w:rPr>
        <w:t>гуси</w:t>
      </w:r>
      <w:r w:rsidRPr="008D7917">
        <w:rPr>
          <w:rFonts w:cs="Times New Roman"/>
          <w:sz w:val="28"/>
          <w:szCs w:val="28"/>
        </w:rPr>
        <w:t xml:space="preserve"> контрольной группы получали по 1</w:t>
      </w:r>
      <w:r w:rsidR="00433E25">
        <w:rPr>
          <w:rFonts w:cs="Times New Roman"/>
          <w:sz w:val="28"/>
          <w:szCs w:val="28"/>
          <w:lang w:val="ru-RU"/>
        </w:rPr>
        <w:t>0</w:t>
      </w:r>
      <w:r w:rsidRPr="008D7917">
        <w:rPr>
          <w:rFonts w:cs="Times New Roman"/>
          <w:sz w:val="28"/>
          <w:szCs w:val="28"/>
        </w:rPr>
        <w:t xml:space="preserve">0г  зерна </w:t>
      </w:r>
      <w:r w:rsidR="00433E25">
        <w:rPr>
          <w:rFonts w:cs="Times New Roman"/>
          <w:sz w:val="28"/>
          <w:szCs w:val="28"/>
          <w:lang w:val="ru-RU"/>
        </w:rPr>
        <w:t>овса, 5</w:t>
      </w:r>
      <w:r w:rsidRPr="008D7917">
        <w:rPr>
          <w:rFonts w:cs="Times New Roman"/>
          <w:sz w:val="28"/>
          <w:szCs w:val="28"/>
        </w:rPr>
        <w:t xml:space="preserve">00 граммов 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овощ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val="ru-RU" w:eastAsia="ru-RU"/>
        </w:rPr>
        <w:t>ей,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корнеплод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val="ru-RU" w:eastAsia="ru-RU"/>
        </w:rPr>
        <w:t>ов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,</w:t>
      </w:r>
      <w:r w:rsidR="00433E25" w:rsidRPr="008D7917">
        <w:rPr>
          <w:rFonts w:cs="Times New Roman"/>
          <w:sz w:val="28"/>
          <w:szCs w:val="28"/>
        </w:rPr>
        <w:t xml:space="preserve"> зелён</w:t>
      </w:r>
      <w:r w:rsidR="00433E25">
        <w:rPr>
          <w:rFonts w:cs="Times New Roman"/>
          <w:sz w:val="28"/>
          <w:szCs w:val="28"/>
          <w:lang w:val="ru-RU"/>
        </w:rPr>
        <w:t>ую</w:t>
      </w:r>
      <w:r w:rsidR="00433E25">
        <w:rPr>
          <w:rFonts w:cs="Times New Roman"/>
          <w:sz w:val="28"/>
          <w:szCs w:val="28"/>
        </w:rPr>
        <w:t xml:space="preserve"> масс</w:t>
      </w:r>
      <w:r w:rsidR="00433E25">
        <w:rPr>
          <w:rFonts w:cs="Times New Roman"/>
          <w:sz w:val="28"/>
          <w:szCs w:val="28"/>
          <w:lang w:val="ru-RU"/>
        </w:rPr>
        <w:t>у</w:t>
      </w:r>
      <w:r w:rsidR="00433E25" w:rsidRPr="008D7917">
        <w:rPr>
          <w:rFonts w:cs="Times New Roman"/>
          <w:sz w:val="28"/>
          <w:szCs w:val="28"/>
        </w:rPr>
        <w:t xml:space="preserve"> (разнотравье)</w:t>
      </w:r>
      <w:r w:rsidR="00433E25">
        <w:rPr>
          <w:rFonts w:cs="Times New Roman"/>
          <w:sz w:val="28"/>
          <w:szCs w:val="28"/>
          <w:lang w:val="ru-RU"/>
        </w:rPr>
        <w:t xml:space="preserve">, </w:t>
      </w:r>
      <w:r w:rsidR="00433E25" w:rsidRPr="008D7917">
        <w:rPr>
          <w:rFonts w:cs="Times New Roman"/>
          <w:sz w:val="28"/>
          <w:szCs w:val="28"/>
        </w:rPr>
        <w:t>по 1</w:t>
      </w:r>
      <w:r w:rsidR="00433E25">
        <w:rPr>
          <w:rFonts w:cs="Times New Roman"/>
          <w:sz w:val="28"/>
          <w:szCs w:val="28"/>
          <w:lang w:val="ru-RU"/>
        </w:rPr>
        <w:t>0</w:t>
      </w:r>
      <w:r w:rsidR="00433E25">
        <w:rPr>
          <w:rFonts w:cs="Times New Roman"/>
          <w:sz w:val="28"/>
          <w:szCs w:val="28"/>
        </w:rPr>
        <w:t>0г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зерновые злаки и бобовые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val="ru-RU" w:eastAsia="ru-RU"/>
        </w:rPr>
        <w:t>,</w:t>
      </w:r>
      <w:r w:rsidRPr="008D7917">
        <w:rPr>
          <w:rFonts w:cs="Times New Roman"/>
          <w:sz w:val="28"/>
          <w:szCs w:val="28"/>
        </w:rPr>
        <w:t>воду неограниче</w:t>
      </w:r>
      <w:r w:rsidRPr="008D7917">
        <w:rPr>
          <w:rFonts w:cs="Times New Roman"/>
          <w:sz w:val="28"/>
          <w:szCs w:val="28"/>
          <w:lang w:val="ru-RU"/>
        </w:rPr>
        <w:t>н</w:t>
      </w:r>
      <w:r w:rsidRPr="008D7917">
        <w:rPr>
          <w:rFonts w:cs="Times New Roman"/>
          <w:sz w:val="28"/>
          <w:szCs w:val="28"/>
        </w:rPr>
        <w:t>но. Для опытных групп давали 1</w:t>
      </w:r>
      <w:r w:rsidR="00433E25">
        <w:rPr>
          <w:rFonts w:cs="Times New Roman"/>
          <w:sz w:val="28"/>
          <w:szCs w:val="28"/>
          <w:lang w:val="ru-RU"/>
        </w:rPr>
        <w:t>0</w:t>
      </w:r>
      <w:r w:rsidR="00433E25">
        <w:rPr>
          <w:rFonts w:cs="Times New Roman"/>
          <w:sz w:val="28"/>
          <w:szCs w:val="28"/>
        </w:rPr>
        <w:t>0г прор</w:t>
      </w:r>
      <w:r w:rsidR="00433E25">
        <w:rPr>
          <w:rFonts w:cs="Times New Roman"/>
          <w:sz w:val="28"/>
          <w:szCs w:val="28"/>
          <w:lang w:val="ru-RU"/>
        </w:rPr>
        <w:t>о</w:t>
      </w:r>
      <w:r w:rsidR="00433E25">
        <w:rPr>
          <w:rFonts w:cs="Times New Roman"/>
          <w:sz w:val="28"/>
          <w:szCs w:val="28"/>
        </w:rPr>
        <w:t>щ</w:t>
      </w:r>
      <w:r w:rsidR="00433E25">
        <w:rPr>
          <w:rFonts w:cs="Times New Roman"/>
          <w:sz w:val="28"/>
          <w:szCs w:val="28"/>
          <w:lang w:val="ru-RU"/>
        </w:rPr>
        <w:t>е</w:t>
      </w:r>
      <w:r w:rsidRPr="008D7917">
        <w:rPr>
          <w:rFonts w:cs="Times New Roman"/>
          <w:sz w:val="28"/>
          <w:szCs w:val="28"/>
        </w:rPr>
        <w:t xml:space="preserve">нного зерна </w:t>
      </w:r>
      <w:r w:rsidR="00433E25">
        <w:rPr>
          <w:rFonts w:cs="Times New Roman"/>
          <w:sz w:val="28"/>
          <w:szCs w:val="28"/>
          <w:lang w:val="ru-RU"/>
        </w:rPr>
        <w:t>овса</w:t>
      </w:r>
      <w:r w:rsidRPr="008D7917">
        <w:rPr>
          <w:rFonts w:cs="Times New Roman"/>
          <w:sz w:val="28"/>
          <w:szCs w:val="28"/>
        </w:rPr>
        <w:t>,</w:t>
      </w:r>
      <w:r w:rsidR="00433E25">
        <w:rPr>
          <w:rFonts w:cs="Times New Roman"/>
          <w:sz w:val="28"/>
          <w:szCs w:val="28"/>
          <w:lang w:val="ru-RU"/>
        </w:rPr>
        <w:t>5</w:t>
      </w:r>
      <w:r w:rsidR="00433E25" w:rsidRPr="008D7917">
        <w:rPr>
          <w:rFonts w:cs="Times New Roman"/>
          <w:sz w:val="28"/>
          <w:szCs w:val="28"/>
        </w:rPr>
        <w:t xml:space="preserve">00 граммов 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овощ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val="ru-RU" w:eastAsia="ru-RU"/>
        </w:rPr>
        <w:t>ей,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корнеплод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val="ru-RU" w:eastAsia="ru-RU"/>
        </w:rPr>
        <w:t>ов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,</w:t>
      </w:r>
      <w:r w:rsidR="00433E25" w:rsidRPr="008D7917">
        <w:rPr>
          <w:rFonts w:cs="Times New Roman"/>
          <w:sz w:val="28"/>
          <w:szCs w:val="28"/>
        </w:rPr>
        <w:t xml:space="preserve"> зелён</w:t>
      </w:r>
      <w:r w:rsidR="00433E25">
        <w:rPr>
          <w:rFonts w:cs="Times New Roman"/>
          <w:sz w:val="28"/>
          <w:szCs w:val="28"/>
          <w:lang w:val="ru-RU"/>
        </w:rPr>
        <w:t>ую</w:t>
      </w:r>
      <w:r w:rsidR="00433E25">
        <w:rPr>
          <w:rFonts w:cs="Times New Roman"/>
          <w:sz w:val="28"/>
          <w:szCs w:val="28"/>
        </w:rPr>
        <w:t xml:space="preserve"> масс</w:t>
      </w:r>
      <w:r w:rsidR="00433E25">
        <w:rPr>
          <w:rFonts w:cs="Times New Roman"/>
          <w:sz w:val="28"/>
          <w:szCs w:val="28"/>
          <w:lang w:val="ru-RU"/>
        </w:rPr>
        <w:t>у</w:t>
      </w:r>
      <w:r w:rsidR="00433E25" w:rsidRPr="008D7917">
        <w:rPr>
          <w:rFonts w:cs="Times New Roman"/>
          <w:sz w:val="28"/>
          <w:szCs w:val="28"/>
        </w:rPr>
        <w:t xml:space="preserve"> (разнотравье)</w:t>
      </w:r>
      <w:r w:rsidR="00433E25">
        <w:rPr>
          <w:rFonts w:cs="Times New Roman"/>
          <w:sz w:val="28"/>
          <w:szCs w:val="28"/>
          <w:lang w:val="ru-RU"/>
        </w:rPr>
        <w:t xml:space="preserve">, </w:t>
      </w:r>
      <w:r w:rsidR="00433E25" w:rsidRPr="008D7917">
        <w:rPr>
          <w:rFonts w:cs="Times New Roman"/>
          <w:sz w:val="28"/>
          <w:szCs w:val="28"/>
        </w:rPr>
        <w:t>по 1</w:t>
      </w:r>
      <w:r w:rsidR="00433E25">
        <w:rPr>
          <w:rFonts w:cs="Times New Roman"/>
          <w:sz w:val="28"/>
          <w:szCs w:val="28"/>
          <w:lang w:val="ru-RU"/>
        </w:rPr>
        <w:t>0</w:t>
      </w:r>
      <w:r w:rsidR="00433E25">
        <w:rPr>
          <w:rFonts w:cs="Times New Roman"/>
          <w:sz w:val="28"/>
          <w:szCs w:val="28"/>
        </w:rPr>
        <w:t>0г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зерновые злаки и бобовые</w:t>
      </w:r>
      <w:r w:rsidR="00433E25">
        <w:rPr>
          <w:rFonts w:ascii="inherit" w:eastAsia="Times New Roman" w:hAnsi="inherit" w:cs="Arial"/>
          <w:sz w:val="28"/>
          <w:szCs w:val="28"/>
          <w:bdr w:val="none" w:sz="0" w:space="0" w:color="auto" w:frame="1"/>
          <w:lang w:val="ru-RU" w:eastAsia="ru-RU"/>
        </w:rPr>
        <w:t>,</w:t>
      </w:r>
      <w:r w:rsidR="00433E25" w:rsidRPr="008D7917">
        <w:rPr>
          <w:rFonts w:cs="Times New Roman"/>
          <w:sz w:val="28"/>
          <w:szCs w:val="28"/>
        </w:rPr>
        <w:t xml:space="preserve"> воду неограниче</w:t>
      </w:r>
      <w:r w:rsidR="00433E25" w:rsidRPr="008D7917">
        <w:rPr>
          <w:rFonts w:cs="Times New Roman"/>
          <w:sz w:val="28"/>
          <w:szCs w:val="28"/>
          <w:lang w:val="ru-RU"/>
        </w:rPr>
        <w:t>н</w:t>
      </w:r>
      <w:r w:rsidR="00433E25" w:rsidRPr="008D7917">
        <w:rPr>
          <w:rFonts w:cs="Times New Roman"/>
          <w:sz w:val="28"/>
          <w:szCs w:val="28"/>
        </w:rPr>
        <w:t>но.</w:t>
      </w:r>
    </w:p>
    <w:p w:rsidR="000718A2" w:rsidRDefault="000718A2" w:rsidP="00DF7687">
      <w:pPr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    Под пунктом </w:t>
      </w:r>
      <w:r w:rsidR="00434B93">
        <w:rPr>
          <w:rFonts w:cs="Times New Roman"/>
          <w:sz w:val="28"/>
          <w:szCs w:val="28"/>
        </w:rPr>
        <w:t>б</w:t>
      </w:r>
      <w:r w:rsidRPr="008D7917">
        <w:rPr>
          <w:rFonts w:cs="Times New Roman"/>
          <w:sz w:val="28"/>
          <w:szCs w:val="28"/>
        </w:rPr>
        <w:t xml:space="preserve">) рассчитаны корма на </w:t>
      </w:r>
      <w:r w:rsidR="00433E25">
        <w:rPr>
          <w:rFonts w:cs="Times New Roman"/>
          <w:sz w:val="28"/>
          <w:szCs w:val="28"/>
        </w:rPr>
        <w:t>одну</w:t>
      </w:r>
      <w:r w:rsidRPr="008D7917">
        <w:rPr>
          <w:rFonts w:cs="Times New Roman"/>
          <w:sz w:val="28"/>
          <w:szCs w:val="28"/>
        </w:rPr>
        <w:t xml:space="preserve"> группу (</w:t>
      </w:r>
      <w:r w:rsidR="00433E25">
        <w:rPr>
          <w:rFonts w:cs="Times New Roman"/>
          <w:sz w:val="28"/>
          <w:szCs w:val="28"/>
        </w:rPr>
        <w:t xml:space="preserve">7 особей) </w:t>
      </w:r>
      <w:r w:rsidR="00434B93">
        <w:rPr>
          <w:rFonts w:cs="Times New Roman"/>
          <w:sz w:val="28"/>
          <w:szCs w:val="28"/>
        </w:rPr>
        <w:t>ежедневно, под пунктом в</w:t>
      </w:r>
      <w:r w:rsidRPr="008D7917">
        <w:rPr>
          <w:rFonts w:cs="Times New Roman"/>
          <w:sz w:val="28"/>
          <w:szCs w:val="28"/>
        </w:rPr>
        <w:t>) сделан расчет проведения всего</w:t>
      </w:r>
      <w:r w:rsidR="00433E25">
        <w:rPr>
          <w:rFonts w:cs="Times New Roman"/>
          <w:sz w:val="28"/>
          <w:szCs w:val="28"/>
        </w:rPr>
        <w:t xml:space="preserve"> опыта (125</w:t>
      </w:r>
      <w:r w:rsidRPr="008D7917">
        <w:rPr>
          <w:rFonts w:cs="Times New Roman"/>
          <w:sz w:val="28"/>
          <w:szCs w:val="28"/>
        </w:rPr>
        <w:t xml:space="preserve"> дней) для </w:t>
      </w:r>
      <w:r w:rsidR="00433E25">
        <w:rPr>
          <w:rFonts w:cs="Times New Roman"/>
          <w:sz w:val="28"/>
          <w:szCs w:val="28"/>
        </w:rPr>
        <w:t>14</w:t>
      </w:r>
      <w:r w:rsidRPr="008D7917">
        <w:rPr>
          <w:rFonts w:cs="Times New Roman"/>
          <w:sz w:val="28"/>
          <w:szCs w:val="28"/>
        </w:rPr>
        <w:t xml:space="preserve"> особей </w:t>
      </w:r>
      <w:r w:rsidR="00433E25">
        <w:rPr>
          <w:rFonts w:cs="Times New Roman"/>
          <w:sz w:val="28"/>
          <w:szCs w:val="28"/>
        </w:rPr>
        <w:t>гусей</w:t>
      </w:r>
      <w:r w:rsidRPr="008D7917">
        <w:rPr>
          <w:rFonts w:cs="Times New Roman"/>
          <w:sz w:val="28"/>
          <w:szCs w:val="28"/>
        </w:rPr>
        <w:t xml:space="preserve">. Всего израсходовали зерна  </w:t>
      </w:r>
      <w:r w:rsidR="00433E25">
        <w:rPr>
          <w:rFonts w:cs="Times New Roman"/>
          <w:sz w:val="28"/>
          <w:szCs w:val="28"/>
        </w:rPr>
        <w:t>овса</w:t>
      </w:r>
      <w:r w:rsidRPr="008D7917">
        <w:rPr>
          <w:rFonts w:cs="Times New Roman"/>
          <w:sz w:val="28"/>
          <w:szCs w:val="28"/>
        </w:rPr>
        <w:t xml:space="preserve"> – </w:t>
      </w:r>
      <w:r w:rsidR="00C4113C">
        <w:rPr>
          <w:rFonts w:cs="Times New Roman"/>
          <w:sz w:val="28"/>
          <w:szCs w:val="28"/>
        </w:rPr>
        <w:t>175</w:t>
      </w:r>
      <w:r w:rsidRPr="008D7917">
        <w:rPr>
          <w:rFonts w:cs="Times New Roman"/>
          <w:sz w:val="28"/>
          <w:szCs w:val="28"/>
        </w:rPr>
        <w:t xml:space="preserve"> кг (</w:t>
      </w:r>
      <w:r w:rsidR="00C4113C">
        <w:rPr>
          <w:rFonts w:cs="Times New Roman"/>
          <w:sz w:val="28"/>
          <w:szCs w:val="28"/>
        </w:rPr>
        <w:t>87,5</w:t>
      </w:r>
      <w:r w:rsidRPr="008D7917">
        <w:rPr>
          <w:rFonts w:cs="Times New Roman"/>
          <w:sz w:val="28"/>
          <w:szCs w:val="28"/>
        </w:rPr>
        <w:t xml:space="preserve"> кг не пророщенного и  </w:t>
      </w:r>
      <w:r w:rsidR="00C4113C">
        <w:rPr>
          <w:rFonts w:cs="Times New Roman"/>
          <w:sz w:val="28"/>
          <w:szCs w:val="28"/>
        </w:rPr>
        <w:t>87,5</w:t>
      </w:r>
      <w:r w:rsidRPr="008D7917">
        <w:rPr>
          <w:rFonts w:cs="Times New Roman"/>
          <w:sz w:val="28"/>
          <w:szCs w:val="28"/>
        </w:rPr>
        <w:t xml:space="preserve"> кг пророщенного), </w:t>
      </w:r>
      <w:r w:rsidR="00C4113C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овощей, корнеплодов,</w:t>
      </w:r>
      <w:r w:rsidR="00C4113C" w:rsidRPr="008D7917">
        <w:rPr>
          <w:rFonts w:cs="Times New Roman"/>
          <w:sz w:val="28"/>
          <w:szCs w:val="28"/>
        </w:rPr>
        <w:t xml:space="preserve"> зелён</w:t>
      </w:r>
      <w:r w:rsidR="00C4113C">
        <w:rPr>
          <w:rFonts w:cs="Times New Roman"/>
          <w:sz w:val="28"/>
          <w:szCs w:val="28"/>
        </w:rPr>
        <w:t>ую массу</w:t>
      </w:r>
      <w:r w:rsidR="00C4113C" w:rsidRPr="008D7917">
        <w:rPr>
          <w:rFonts w:cs="Times New Roman"/>
          <w:sz w:val="28"/>
          <w:szCs w:val="28"/>
        </w:rPr>
        <w:t xml:space="preserve"> (разнотравье)</w:t>
      </w:r>
      <w:r w:rsidRPr="008D7917">
        <w:rPr>
          <w:rFonts w:cs="Times New Roman"/>
          <w:sz w:val="28"/>
          <w:szCs w:val="28"/>
        </w:rPr>
        <w:t xml:space="preserve">– </w:t>
      </w:r>
      <w:r w:rsidR="00C4113C">
        <w:rPr>
          <w:rFonts w:cs="Times New Roman"/>
          <w:sz w:val="28"/>
          <w:szCs w:val="28"/>
        </w:rPr>
        <w:t xml:space="preserve">950 </w:t>
      </w:r>
      <w:r w:rsidRPr="008D7917">
        <w:rPr>
          <w:rFonts w:cs="Times New Roman"/>
          <w:sz w:val="28"/>
          <w:szCs w:val="28"/>
        </w:rPr>
        <w:t xml:space="preserve"> кг, </w:t>
      </w:r>
      <w:r w:rsidR="00C4113C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зерновые злаки и бобовые</w:t>
      </w:r>
      <w:r w:rsidRPr="008D7917">
        <w:rPr>
          <w:rFonts w:cs="Times New Roman"/>
          <w:sz w:val="28"/>
          <w:szCs w:val="28"/>
        </w:rPr>
        <w:t xml:space="preserve">– </w:t>
      </w:r>
      <w:r w:rsidR="00C4113C">
        <w:rPr>
          <w:rFonts w:cs="Times New Roman"/>
          <w:sz w:val="28"/>
          <w:szCs w:val="28"/>
        </w:rPr>
        <w:t>175</w:t>
      </w:r>
      <w:r w:rsidRPr="008D7917">
        <w:rPr>
          <w:rFonts w:cs="Times New Roman"/>
          <w:sz w:val="28"/>
          <w:szCs w:val="28"/>
        </w:rPr>
        <w:t xml:space="preserve"> кг</w:t>
      </w:r>
      <w:r w:rsidR="00C4113C">
        <w:rPr>
          <w:rFonts w:cs="Times New Roman"/>
          <w:sz w:val="28"/>
          <w:szCs w:val="28"/>
        </w:rPr>
        <w:t>.</w:t>
      </w:r>
    </w:p>
    <w:p w:rsidR="00434B93" w:rsidRDefault="00434B93" w:rsidP="000718A2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434B93" w:rsidRDefault="00434B93" w:rsidP="000718A2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434B93" w:rsidRDefault="00434B93" w:rsidP="000718A2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0718A2" w:rsidRDefault="000718A2" w:rsidP="000718A2">
      <w:pPr>
        <w:pStyle w:val="31"/>
        <w:spacing w:line="360" w:lineRule="auto"/>
        <w:ind w:left="0"/>
        <w:rPr>
          <w:rFonts w:cs="Times New Roman"/>
          <w:b/>
          <w:sz w:val="28"/>
          <w:szCs w:val="28"/>
          <w:u w:val="single"/>
          <w:lang w:val="ru-RU"/>
        </w:rPr>
      </w:pPr>
    </w:p>
    <w:p w:rsidR="00DF7687" w:rsidRDefault="00DF7687" w:rsidP="000718A2">
      <w:pPr>
        <w:pStyle w:val="31"/>
        <w:spacing w:line="360" w:lineRule="auto"/>
        <w:ind w:left="0"/>
        <w:rPr>
          <w:rFonts w:cs="Times New Roman"/>
          <w:b/>
          <w:sz w:val="28"/>
          <w:szCs w:val="28"/>
          <w:u w:val="single"/>
          <w:lang w:val="ru-RU"/>
        </w:rPr>
      </w:pPr>
    </w:p>
    <w:p w:rsidR="00DF7687" w:rsidRDefault="00DF7687" w:rsidP="000718A2">
      <w:pPr>
        <w:pStyle w:val="31"/>
        <w:spacing w:line="360" w:lineRule="auto"/>
        <w:ind w:left="0"/>
        <w:rPr>
          <w:rFonts w:cs="Times New Roman"/>
          <w:b/>
          <w:sz w:val="28"/>
          <w:szCs w:val="28"/>
          <w:u w:val="single"/>
          <w:lang w:val="ru-RU"/>
        </w:rPr>
      </w:pPr>
    </w:p>
    <w:p w:rsidR="00DF7687" w:rsidRPr="008D7917" w:rsidRDefault="00DF7687" w:rsidP="000718A2">
      <w:pPr>
        <w:pStyle w:val="31"/>
        <w:spacing w:line="360" w:lineRule="auto"/>
        <w:ind w:left="0"/>
        <w:rPr>
          <w:rFonts w:cs="Times New Roman"/>
          <w:b/>
          <w:sz w:val="28"/>
          <w:szCs w:val="28"/>
          <w:u w:val="single"/>
          <w:lang w:val="ru-RU"/>
        </w:rPr>
      </w:pPr>
    </w:p>
    <w:p w:rsidR="000718A2" w:rsidRPr="008D7917" w:rsidRDefault="000718A2" w:rsidP="00DF7687">
      <w:pPr>
        <w:pStyle w:val="31"/>
        <w:spacing w:after="0"/>
        <w:jc w:val="center"/>
        <w:rPr>
          <w:rFonts w:cs="Times New Roman"/>
          <w:sz w:val="28"/>
          <w:szCs w:val="28"/>
          <w:lang w:val="ru-RU"/>
        </w:rPr>
      </w:pPr>
      <w:r w:rsidRPr="008D7917">
        <w:rPr>
          <w:rFonts w:cs="Times New Roman"/>
          <w:b/>
          <w:sz w:val="28"/>
          <w:szCs w:val="28"/>
        </w:rPr>
        <w:lastRenderedPageBreak/>
        <w:t>Гл.3. Результаты работы</w:t>
      </w:r>
      <w:r w:rsidRPr="008D7917">
        <w:rPr>
          <w:rFonts w:cs="Times New Roman"/>
          <w:sz w:val="28"/>
          <w:szCs w:val="28"/>
          <w:lang w:val="ru-RU"/>
        </w:rPr>
        <w:t xml:space="preserve">                                                                   Таблица №7</w:t>
      </w:r>
    </w:p>
    <w:p w:rsidR="00B03402" w:rsidRDefault="00B03402" w:rsidP="00DF7687">
      <w:pPr>
        <w:shd w:val="clear" w:color="auto" w:fill="FFFFFF"/>
        <w:rPr>
          <w:rFonts w:cs="Times New Roman"/>
          <w:bCs/>
          <w:noProof/>
          <w:sz w:val="28"/>
          <w:szCs w:val="28"/>
        </w:rPr>
      </w:pPr>
      <w:r w:rsidRPr="008D7917">
        <w:rPr>
          <w:rFonts w:cs="Times New Roman"/>
          <w:noProof/>
          <w:sz w:val="28"/>
          <w:szCs w:val="28"/>
          <w:lang w:eastAsia="ru-RU"/>
        </w:rPr>
        <w:t>(</w:t>
      </w:r>
      <w:r w:rsidRPr="008D7917">
        <w:rPr>
          <w:rFonts w:cs="Times New Roman"/>
          <w:bCs/>
          <w:noProof/>
          <w:sz w:val="28"/>
          <w:szCs w:val="28"/>
        </w:rPr>
        <w:t>в условиях Ордынского района Новосибирской области, 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 (дата проведения опыта </w:t>
      </w:r>
      <w:r w:rsidR="00C93922">
        <w:rPr>
          <w:rFonts w:cs="Times New Roman"/>
          <w:bCs/>
          <w:noProof/>
          <w:sz w:val="28"/>
          <w:szCs w:val="28"/>
        </w:rPr>
        <w:t>12</w:t>
      </w:r>
      <w:r w:rsidRPr="008D7917">
        <w:rPr>
          <w:rFonts w:cs="Times New Roman"/>
          <w:bCs/>
          <w:noProof/>
          <w:sz w:val="28"/>
          <w:szCs w:val="28"/>
        </w:rPr>
        <w:t xml:space="preserve">.04. – </w:t>
      </w:r>
      <w:r>
        <w:rPr>
          <w:rFonts w:cs="Times New Roman"/>
          <w:bCs/>
          <w:noProof/>
          <w:sz w:val="28"/>
          <w:szCs w:val="28"/>
        </w:rPr>
        <w:t>14</w:t>
      </w:r>
      <w:r w:rsidRPr="008D7917">
        <w:rPr>
          <w:rFonts w:cs="Times New Roman"/>
          <w:bCs/>
          <w:noProof/>
          <w:sz w:val="28"/>
          <w:szCs w:val="28"/>
        </w:rPr>
        <w:t>.08.20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года))</w:t>
      </w:r>
    </w:p>
    <w:tbl>
      <w:tblPr>
        <w:tblStyle w:val="af5"/>
        <w:tblW w:w="0" w:type="auto"/>
        <w:jc w:val="center"/>
        <w:tblLook w:val="04A0"/>
      </w:tblPr>
      <w:tblGrid>
        <w:gridCol w:w="817"/>
        <w:gridCol w:w="1843"/>
        <w:gridCol w:w="1276"/>
        <w:gridCol w:w="1752"/>
        <w:gridCol w:w="1933"/>
        <w:gridCol w:w="1933"/>
      </w:tblGrid>
      <w:tr w:rsidR="00434B93" w:rsidTr="009E3B79">
        <w:trPr>
          <w:jc w:val="center"/>
        </w:trPr>
        <w:tc>
          <w:tcPr>
            <w:tcW w:w="817" w:type="dxa"/>
          </w:tcPr>
          <w:p w:rsidR="00434B93" w:rsidRPr="008D7917" w:rsidRDefault="00434B93" w:rsidP="009E3B79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№</w:t>
            </w:r>
          </w:p>
          <w:p w:rsidR="00434B93" w:rsidRDefault="00434B93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п.п.</w:t>
            </w:r>
          </w:p>
        </w:tc>
        <w:tc>
          <w:tcPr>
            <w:tcW w:w="1843" w:type="dxa"/>
          </w:tcPr>
          <w:p w:rsidR="00434B93" w:rsidRDefault="00434B93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Даты</w:t>
            </w:r>
          </w:p>
        </w:tc>
        <w:tc>
          <w:tcPr>
            <w:tcW w:w="1276" w:type="dxa"/>
          </w:tcPr>
          <w:p w:rsidR="00434B93" w:rsidRDefault="00434B93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Едини</w:t>
            </w:r>
            <w:r>
              <w:rPr>
                <w:rFonts w:cs="Times New Roman"/>
                <w:sz w:val="28"/>
                <w:szCs w:val="28"/>
              </w:rPr>
              <w:t>ца и</w:t>
            </w:r>
            <w:r w:rsidRPr="008D7917">
              <w:rPr>
                <w:rFonts w:cs="Times New Roman"/>
                <w:sz w:val="28"/>
                <w:szCs w:val="28"/>
              </w:rPr>
              <w:t>зм.</w:t>
            </w:r>
          </w:p>
        </w:tc>
        <w:tc>
          <w:tcPr>
            <w:tcW w:w="1752" w:type="dxa"/>
          </w:tcPr>
          <w:p w:rsidR="00434B93" w:rsidRDefault="00434B93" w:rsidP="009E3B79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Контрольн</w:t>
            </w:r>
            <w:r>
              <w:rPr>
                <w:rFonts w:cs="Times New Roman"/>
                <w:sz w:val="28"/>
                <w:szCs w:val="28"/>
              </w:rPr>
              <w:t>ая</w:t>
            </w:r>
            <w:r w:rsidRPr="008D7917">
              <w:rPr>
                <w:rFonts w:cs="Times New Roman"/>
                <w:sz w:val="28"/>
                <w:szCs w:val="28"/>
              </w:rPr>
              <w:t xml:space="preserve"> групп</w:t>
            </w:r>
            <w:r>
              <w:rPr>
                <w:rFonts w:cs="Times New Roman"/>
                <w:sz w:val="28"/>
                <w:szCs w:val="28"/>
              </w:rPr>
              <w:t>а</w:t>
            </w:r>
          </w:p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(Итого 7 особей)</w:t>
            </w:r>
          </w:p>
        </w:tc>
        <w:tc>
          <w:tcPr>
            <w:tcW w:w="1933" w:type="dxa"/>
          </w:tcPr>
          <w:p w:rsidR="00434B93" w:rsidRDefault="00434B93" w:rsidP="009E3B79">
            <w:pPr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Опытн</w:t>
            </w:r>
            <w:r>
              <w:rPr>
                <w:rFonts w:cs="Times New Roman"/>
                <w:sz w:val="28"/>
                <w:szCs w:val="28"/>
              </w:rPr>
              <w:t xml:space="preserve">ая </w:t>
            </w:r>
            <w:r w:rsidRPr="008D7917">
              <w:rPr>
                <w:rFonts w:cs="Times New Roman"/>
                <w:sz w:val="28"/>
                <w:szCs w:val="28"/>
              </w:rPr>
              <w:t>групп</w:t>
            </w:r>
            <w:r>
              <w:rPr>
                <w:rFonts w:cs="Times New Roman"/>
                <w:sz w:val="28"/>
                <w:szCs w:val="28"/>
              </w:rPr>
              <w:t>а</w:t>
            </w:r>
          </w:p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(Итого 7 особей)</w:t>
            </w:r>
          </w:p>
        </w:tc>
        <w:tc>
          <w:tcPr>
            <w:tcW w:w="1933" w:type="dxa"/>
          </w:tcPr>
          <w:p w:rsidR="00434B93" w:rsidRDefault="00434B93" w:rsidP="009E3B79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+ опыт к контр</w:t>
            </w:r>
          </w:p>
          <w:p w:rsidR="00434B93" w:rsidRPr="008D7917" w:rsidRDefault="00434B93" w:rsidP="009E3B79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434B93" w:rsidTr="009E3B79">
        <w:trPr>
          <w:jc w:val="center"/>
        </w:trPr>
        <w:tc>
          <w:tcPr>
            <w:tcW w:w="817" w:type="dxa"/>
          </w:tcPr>
          <w:p w:rsidR="00434B93" w:rsidRDefault="00434B93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34B93" w:rsidRDefault="00434B93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12.04.</w:t>
            </w:r>
          </w:p>
        </w:tc>
        <w:tc>
          <w:tcPr>
            <w:tcW w:w="1276" w:type="dxa"/>
          </w:tcPr>
          <w:p w:rsidR="00434B93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кг</w:t>
            </w:r>
          </w:p>
        </w:tc>
        <w:tc>
          <w:tcPr>
            <w:tcW w:w="1752" w:type="dxa"/>
          </w:tcPr>
          <w:p w:rsidR="00434B93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0,35</w:t>
            </w:r>
          </w:p>
        </w:tc>
        <w:tc>
          <w:tcPr>
            <w:tcW w:w="1933" w:type="dxa"/>
          </w:tcPr>
          <w:p w:rsidR="00434B93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0,35</w:t>
            </w:r>
          </w:p>
        </w:tc>
        <w:tc>
          <w:tcPr>
            <w:tcW w:w="1933" w:type="dxa"/>
          </w:tcPr>
          <w:p w:rsidR="00434B93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-</w:t>
            </w:r>
          </w:p>
        </w:tc>
      </w:tr>
      <w:tr w:rsidR="009E3B79" w:rsidTr="009E3B79">
        <w:trPr>
          <w:jc w:val="center"/>
        </w:trPr>
        <w:tc>
          <w:tcPr>
            <w:tcW w:w="817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12.06</w:t>
            </w:r>
          </w:p>
        </w:tc>
        <w:tc>
          <w:tcPr>
            <w:tcW w:w="1276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кг</w:t>
            </w:r>
          </w:p>
        </w:tc>
        <w:tc>
          <w:tcPr>
            <w:tcW w:w="1752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14,7</w:t>
            </w:r>
          </w:p>
        </w:tc>
        <w:tc>
          <w:tcPr>
            <w:tcW w:w="1933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17,5</w:t>
            </w:r>
          </w:p>
        </w:tc>
        <w:tc>
          <w:tcPr>
            <w:tcW w:w="1933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+2,8</w:t>
            </w:r>
          </w:p>
        </w:tc>
      </w:tr>
      <w:tr w:rsidR="009E3B79" w:rsidTr="009E3B79">
        <w:trPr>
          <w:jc w:val="center"/>
        </w:trPr>
        <w:tc>
          <w:tcPr>
            <w:tcW w:w="817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12.08</w:t>
            </w:r>
          </w:p>
        </w:tc>
        <w:tc>
          <w:tcPr>
            <w:tcW w:w="1276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кг</w:t>
            </w:r>
          </w:p>
        </w:tc>
        <w:tc>
          <w:tcPr>
            <w:tcW w:w="1752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45,5</w:t>
            </w:r>
          </w:p>
        </w:tc>
        <w:tc>
          <w:tcPr>
            <w:tcW w:w="1933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54,6</w:t>
            </w:r>
          </w:p>
        </w:tc>
        <w:tc>
          <w:tcPr>
            <w:tcW w:w="1933" w:type="dxa"/>
          </w:tcPr>
          <w:p w:rsidR="009E3B79" w:rsidRDefault="009E3B79" w:rsidP="009E3B79">
            <w:pPr>
              <w:rPr>
                <w:rFonts w:cs="Times New Roman"/>
                <w:bCs/>
                <w:noProof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</w:rPr>
              <w:t>+9,1</w:t>
            </w:r>
          </w:p>
        </w:tc>
      </w:tr>
    </w:tbl>
    <w:p w:rsidR="000718A2" w:rsidRPr="008D7917" w:rsidRDefault="000718A2" w:rsidP="00DF7687">
      <w:pPr>
        <w:pStyle w:val="31"/>
        <w:spacing w:after="0"/>
        <w:ind w:left="0"/>
        <w:rPr>
          <w:rFonts w:cs="Times New Roman"/>
          <w:b/>
          <w:sz w:val="28"/>
          <w:szCs w:val="28"/>
          <w:u w:val="single"/>
        </w:rPr>
      </w:pPr>
      <w:r w:rsidRPr="008D7917">
        <w:rPr>
          <w:rFonts w:cs="Times New Roman"/>
          <w:b/>
          <w:sz w:val="28"/>
          <w:szCs w:val="28"/>
          <w:u w:val="single"/>
        </w:rPr>
        <w:t xml:space="preserve">Анализ  таблицы № </w:t>
      </w:r>
      <w:r w:rsidRPr="008D7917">
        <w:rPr>
          <w:rFonts w:cs="Times New Roman"/>
          <w:b/>
          <w:sz w:val="28"/>
          <w:szCs w:val="28"/>
          <w:u w:val="single"/>
          <w:lang w:val="ru-RU"/>
        </w:rPr>
        <w:t>7</w:t>
      </w:r>
      <w:r w:rsidRPr="008D7917">
        <w:rPr>
          <w:rFonts w:cs="Times New Roman"/>
          <w:b/>
          <w:sz w:val="28"/>
          <w:szCs w:val="28"/>
          <w:u w:val="single"/>
        </w:rPr>
        <w:t>.</w:t>
      </w:r>
    </w:p>
    <w:p w:rsidR="000718A2" w:rsidRPr="008D7917" w:rsidRDefault="000718A2" w:rsidP="00DF7687">
      <w:pPr>
        <w:pStyle w:val="31"/>
        <w:spacing w:after="0"/>
        <w:ind w:left="0"/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В представленной таблице № </w:t>
      </w:r>
      <w:r w:rsidRPr="008D7917">
        <w:rPr>
          <w:rFonts w:cs="Times New Roman"/>
          <w:sz w:val="28"/>
          <w:szCs w:val="28"/>
          <w:lang w:val="ru-RU"/>
        </w:rPr>
        <w:t>7</w:t>
      </w:r>
      <w:r w:rsidRPr="008D7917">
        <w:rPr>
          <w:rFonts w:cs="Times New Roman"/>
          <w:sz w:val="28"/>
          <w:szCs w:val="28"/>
        </w:rPr>
        <w:t xml:space="preserve"> проведен</w:t>
      </w:r>
      <w:r w:rsidR="009E3B79">
        <w:rPr>
          <w:rFonts w:cs="Times New Roman"/>
          <w:sz w:val="28"/>
          <w:szCs w:val="28"/>
        </w:rPr>
        <w:t>ы результаты взвешивания опытн</w:t>
      </w:r>
      <w:r w:rsidR="009E3B79">
        <w:rPr>
          <w:rFonts w:cs="Times New Roman"/>
          <w:sz w:val="28"/>
          <w:szCs w:val="28"/>
          <w:lang w:val="ru-RU"/>
        </w:rPr>
        <w:t xml:space="preserve">ой  и контрольной </w:t>
      </w:r>
      <w:r w:rsidRPr="008D7917">
        <w:rPr>
          <w:rFonts w:cs="Times New Roman"/>
          <w:sz w:val="28"/>
          <w:szCs w:val="28"/>
        </w:rPr>
        <w:t>групп (живая масса в килограммах)</w:t>
      </w:r>
      <w:r w:rsidR="009E3B79">
        <w:rPr>
          <w:rFonts w:cs="Times New Roman"/>
          <w:sz w:val="28"/>
          <w:szCs w:val="28"/>
          <w:lang w:val="ru-RU"/>
        </w:rPr>
        <w:t xml:space="preserve">, </w:t>
      </w:r>
      <w:r w:rsidRPr="008D7917">
        <w:rPr>
          <w:rFonts w:cs="Times New Roman"/>
          <w:sz w:val="28"/>
          <w:szCs w:val="28"/>
        </w:rPr>
        <w:t xml:space="preserve">в колонке «итого» приведена общая живая масса </w:t>
      </w:r>
      <w:r w:rsidR="00B03402">
        <w:rPr>
          <w:rFonts w:cs="Times New Roman"/>
          <w:sz w:val="28"/>
          <w:szCs w:val="28"/>
          <w:lang w:val="ru-RU"/>
        </w:rPr>
        <w:t>гусей</w:t>
      </w:r>
      <w:r w:rsidRPr="008D7917">
        <w:rPr>
          <w:rFonts w:cs="Times New Roman"/>
          <w:sz w:val="28"/>
          <w:szCs w:val="28"/>
        </w:rPr>
        <w:t xml:space="preserve"> (</w:t>
      </w:r>
      <w:r w:rsidR="009E3B79">
        <w:rPr>
          <w:rFonts w:cs="Times New Roman"/>
          <w:sz w:val="28"/>
          <w:szCs w:val="28"/>
          <w:lang w:val="ru-RU"/>
        </w:rPr>
        <w:t>7</w:t>
      </w:r>
      <w:r w:rsidRPr="008D7917">
        <w:rPr>
          <w:rFonts w:cs="Times New Roman"/>
          <w:sz w:val="28"/>
          <w:szCs w:val="28"/>
          <w:lang w:val="ru-RU"/>
        </w:rPr>
        <w:t>особей</w:t>
      </w:r>
      <w:r w:rsidRPr="008D7917">
        <w:rPr>
          <w:rFonts w:cs="Times New Roman"/>
          <w:sz w:val="28"/>
          <w:szCs w:val="28"/>
        </w:rPr>
        <w:t>). В последней колонке приведена разница в весе опытн</w:t>
      </w:r>
      <w:r w:rsidR="009E3B79">
        <w:rPr>
          <w:rFonts w:cs="Times New Roman"/>
          <w:sz w:val="28"/>
          <w:szCs w:val="28"/>
          <w:lang w:val="ru-RU"/>
        </w:rPr>
        <w:t>ой</w:t>
      </w:r>
      <w:r w:rsidRPr="008D7917">
        <w:rPr>
          <w:rFonts w:cs="Times New Roman"/>
          <w:sz w:val="28"/>
          <w:szCs w:val="28"/>
        </w:rPr>
        <w:t xml:space="preserve"> групп</w:t>
      </w:r>
      <w:r w:rsidR="009E3B79">
        <w:rPr>
          <w:rFonts w:cs="Times New Roman"/>
          <w:sz w:val="28"/>
          <w:szCs w:val="28"/>
          <w:lang w:val="ru-RU"/>
        </w:rPr>
        <w:t>ы</w:t>
      </w:r>
      <w:r w:rsidRPr="008D7917">
        <w:rPr>
          <w:rFonts w:cs="Times New Roman"/>
          <w:sz w:val="28"/>
          <w:szCs w:val="28"/>
        </w:rPr>
        <w:t xml:space="preserve"> с контрольн</w:t>
      </w:r>
      <w:r w:rsidR="009E3B79">
        <w:rPr>
          <w:rFonts w:cs="Times New Roman"/>
          <w:sz w:val="28"/>
          <w:szCs w:val="28"/>
          <w:lang w:val="ru-RU"/>
        </w:rPr>
        <w:t xml:space="preserve">ой. </w:t>
      </w:r>
      <w:r w:rsidRPr="008D7917">
        <w:rPr>
          <w:rFonts w:cs="Times New Roman"/>
          <w:sz w:val="28"/>
          <w:szCs w:val="28"/>
        </w:rPr>
        <w:t xml:space="preserve">Взвешивание проводили через каждые 15 дней. </w:t>
      </w:r>
      <w:r w:rsidR="009E3B79">
        <w:rPr>
          <w:rFonts w:cs="Times New Roman"/>
          <w:sz w:val="28"/>
          <w:szCs w:val="28"/>
          <w:lang w:val="ru-RU"/>
        </w:rPr>
        <w:t>Гусей</w:t>
      </w:r>
      <w:r w:rsidRPr="008D7917">
        <w:rPr>
          <w:rFonts w:cs="Times New Roman"/>
          <w:sz w:val="28"/>
          <w:szCs w:val="28"/>
        </w:rPr>
        <w:t xml:space="preserve"> ставили на весы и взвешивали, результаты заносили в таблицу.</w:t>
      </w:r>
    </w:p>
    <w:p w:rsidR="000718A2" w:rsidRPr="008D7917" w:rsidRDefault="000718A2" w:rsidP="00DF7687">
      <w:pPr>
        <w:pStyle w:val="31"/>
        <w:spacing w:after="0"/>
        <w:ind w:left="0"/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>При первом взвешивании (</w:t>
      </w:r>
      <w:r w:rsidR="009E3B79">
        <w:rPr>
          <w:rFonts w:cs="Times New Roman"/>
          <w:sz w:val="28"/>
          <w:szCs w:val="28"/>
          <w:lang w:val="ru-RU"/>
        </w:rPr>
        <w:t>1</w:t>
      </w:r>
      <w:r w:rsidRPr="008D7917">
        <w:rPr>
          <w:rFonts w:cs="Times New Roman"/>
          <w:sz w:val="28"/>
          <w:szCs w:val="28"/>
        </w:rPr>
        <w:t>2 апреля) вес контрольн</w:t>
      </w:r>
      <w:r w:rsidRPr="008D7917">
        <w:rPr>
          <w:rFonts w:cs="Times New Roman"/>
          <w:sz w:val="28"/>
          <w:szCs w:val="28"/>
          <w:lang w:val="ru-RU"/>
        </w:rPr>
        <w:t>ой</w:t>
      </w:r>
      <w:r w:rsidRPr="008D7917">
        <w:rPr>
          <w:rFonts w:cs="Times New Roman"/>
          <w:sz w:val="28"/>
          <w:szCs w:val="28"/>
        </w:rPr>
        <w:t xml:space="preserve"> групп</w:t>
      </w:r>
      <w:r w:rsidRPr="008D7917">
        <w:rPr>
          <w:rFonts w:cs="Times New Roman"/>
          <w:sz w:val="28"/>
          <w:szCs w:val="28"/>
          <w:lang w:val="ru-RU"/>
        </w:rPr>
        <w:t>ы</w:t>
      </w:r>
      <w:r w:rsidRPr="008D7917">
        <w:rPr>
          <w:rFonts w:cs="Times New Roman"/>
          <w:sz w:val="28"/>
          <w:szCs w:val="28"/>
        </w:rPr>
        <w:t xml:space="preserve"> был </w:t>
      </w:r>
      <w:r w:rsidR="009E3B79">
        <w:rPr>
          <w:rFonts w:cs="Times New Roman"/>
          <w:sz w:val="28"/>
          <w:szCs w:val="28"/>
          <w:lang w:val="ru-RU"/>
        </w:rPr>
        <w:t>0,35</w:t>
      </w:r>
      <w:r w:rsidRPr="008D7917">
        <w:rPr>
          <w:rFonts w:cs="Times New Roman"/>
          <w:sz w:val="28"/>
          <w:szCs w:val="28"/>
        </w:rPr>
        <w:t xml:space="preserve">кг (вес одной </w:t>
      </w:r>
      <w:r w:rsidRPr="008D7917">
        <w:rPr>
          <w:rFonts w:cs="Times New Roman"/>
          <w:sz w:val="28"/>
          <w:szCs w:val="28"/>
          <w:lang w:val="ru-RU"/>
        </w:rPr>
        <w:t>особи</w:t>
      </w:r>
      <w:r w:rsidR="009E3B79">
        <w:rPr>
          <w:rFonts w:cs="Times New Roman"/>
          <w:sz w:val="28"/>
          <w:szCs w:val="28"/>
          <w:lang w:val="ru-RU"/>
        </w:rPr>
        <w:t>0,05</w:t>
      </w:r>
      <w:r w:rsidRPr="008D7917">
        <w:rPr>
          <w:rFonts w:cs="Times New Roman"/>
          <w:sz w:val="28"/>
          <w:szCs w:val="28"/>
          <w:lang w:val="ru-RU"/>
        </w:rPr>
        <w:t xml:space="preserve"> к</w:t>
      </w:r>
      <w:r w:rsidRPr="008D7917">
        <w:rPr>
          <w:rFonts w:cs="Times New Roman"/>
          <w:sz w:val="28"/>
          <w:szCs w:val="28"/>
        </w:rPr>
        <w:t xml:space="preserve">г), а через </w:t>
      </w:r>
      <w:r w:rsidR="009E3B79">
        <w:rPr>
          <w:rFonts w:cs="Times New Roman"/>
          <w:sz w:val="28"/>
          <w:szCs w:val="28"/>
          <w:lang w:val="ru-RU"/>
        </w:rPr>
        <w:t>125</w:t>
      </w:r>
      <w:r w:rsidRPr="008D7917">
        <w:rPr>
          <w:rFonts w:cs="Times New Roman"/>
          <w:sz w:val="28"/>
          <w:szCs w:val="28"/>
        </w:rPr>
        <w:t xml:space="preserve"> д</w:t>
      </w:r>
      <w:r w:rsidRPr="008D7917">
        <w:rPr>
          <w:rFonts w:cs="Times New Roman"/>
          <w:sz w:val="28"/>
          <w:szCs w:val="28"/>
          <w:lang w:val="ru-RU"/>
        </w:rPr>
        <w:t>ней</w:t>
      </w:r>
      <w:r w:rsidRPr="008D7917">
        <w:rPr>
          <w:rFonts w:cs="Times New Roman"/>
          <w:sz w:val="28"/>
          <w:szCs w:val="28"/>
        </w:rPr>
        <w:t xml:space="preserve">вес был </w:t>
      </w:r>
      <w:r w:rsidR="009E3B79">
        <w:rPr>
          <w:rFonts w:cs="Times New Roman"/>
          <w:sz w:val="28"/>
          <w:szCs w:val="28"/>
          <w:lang w:val="ru-RU"/>
        </w:rPr>
        <w:t>45,5</w:t>
      </w:r>
      <w:r w:rsidRPr="008D7917">
        <w:rPr>
          <w:rFonts w:cs="Times New Roman"/>
          <w:sz w:val="28"/>
          <w:szCs w:val="28"/>
        </w:rPr>
        <w:t xml:space="preserve">кг (вес одной </w:t>
      </w:r>
      <w:r w:rsidRPr="008D7917">
        <w:rPr>
          <w:rFonts w:cs="Times New Roman"/>
          <w:sz w:val="28"/>
          <w:szCs w:val="28"/>
          <w:lang w:val="ru-RU"/>
        </w:rPr>
        <w:t>особи</w:t>
      </w:r>
      <w:r w:rsidR="009E3B79">
        <w:rPr>
          <w:rFonts w:cs="Times New Roman"/>
          <w:sz w:val="28"/>
          <w:szCs w:val="28"/>
          <w:lang w:val="ru-RU"/>
        </w:rPr>
        <w:t>6,</w:t>
      </w:r>
      <w:r w:rsidRPr="008D7917">
        <w:rPr>
          <w:rFonts w:cs="Times New Roman"/>
          <w:sz w:val="28"/>
          <w:szCs w:val="28"/>
          <w:lang w:val="ru-RU"/>
        </w:rPr>
        <w:t xml:space="preserve">5 </w:t>
      </w:r>
      <w:r w:rsidRPr="008D7917">
        <w:rPr>
          <w:rFonts w:cs="Times New Roman"/>
          <w:sz w:val="28"/>
          <w:szCs w:val="28"/>
        </w:rPr>
        <w:t xml:space="preserve">кг). Привес составил </w:t>
      </w:r>
      <w:r w:rsidR="009E3B79">
        <w:rPr>
          <w:rFonts w:cs="Times New Roman"/>
          <w:sz w:val="28"/>
          <w:szCs w:val="28"/>
          <w:lang w:val="ru-RU"/>
        </w:rPr>
        <w:t>45,15</w:t>
      </w:r>
      <w:r w:rsidRPr="008D7917">
        <w:rPr>
          <w:rFonts w:cs="Times New Roman"/>
          <w:sz w:val="28"/>
          <w:szCs w:val="28"/>
        </w:rPr>
        <w:t xml:space="preserve">кг, или среднесуточный привес одной </w:t>
      </w:r>
      <w:r w:rsidRPr="008D7917">
        <w:rPr>
          <w:rFonts w:cs="Times New Roman"/>
          <w:sz w:val="28"/>
          <w:szCs w:val="28"/>
          <w:lang w:val="ru-RU"/>
        </w:rPr>
        <w:t>особи</w:t>
      </w:r>
      <w:r w:rsidRPr="008D7917">
        <w:rPr>
          <w:rFonts w:cs="Times New Roman"/>
          <w:sz w:val="28"/>
          <w:szCs w:val="28"/>
        </w:rPr>
        <w:t xml:space="preserve"> – </w:t>
      </w:r>
      <w:r w:rsidR="009E3B79">
        <w:rPr>
          <w:rFonts w:cs="Times New Roman"/>
          <w:sz w:val="28"/>
          <w:szCs w:val="28"/>
          <w:lang w:val="ru-RU"/>
        </w:rPr>
        <w:t>36</w:t>
      </w:r>
      <w:r w:rsidR="009E3B79">
        <w:rPr>
          <w:rFonts w:cs="Times New Roman"/>
          <w:sz w:val="28"/>
          <w:szCs w:val="28"/>
        </w:rPr>
        <w:t>грамм</w:t>
      </w:r>
      <w:r w:rsidR="009E3B79">
        <w:rPr>
          <w:rFonts w:cs="Times New Roman"/>
          <w:sz w:val="28"/>
          <w:szCs w:val="28"/>
          <w:lang w:val="ru-RU"/>
        </w:rPr>
        <w:t>ов</w:t>
      </w:r>
      <w:r w:rsidRPr="008D7917">
        <w:rPr>
          <w:rFonts w:cs="Times New Roman"/>
          <w:sz w:val="28"/>
          <w:szCs w:val="28"/>
        </w:rPr>
        <w:t>.Опытн</w:t>
      </w:r>
      <w:r w:rsidRPr="008D7917">
        <w:rPr>
          <w:rFonts w:cs="Times New Roman"/>
          <w:sz w:val="28"/>
          <w:szCs w:val="28"/>
          <w:lang w:val="ru-RU"/>
        </w:rPr>
        <w:t>ая</w:t>
      </w:r>
      <w:r w:rsidRPr="008D7917">
        <w:rPr>
          <w:rFonts w:cs="Times New Roman"/>
          <w:sz w:val="28"/>
          <w:szCs w:val="28"/>
        </w:rPr>
        <w:t xml:space="preserve"> групп</w:t>
      </w:r>
      <w:r w:rsidRPr="008D7917">
        <w:rPr>
          <w:rFonts w:cs="Times New Roman"/>
          <w:sz w:val="28"/>
          <w:szCs w:val="28"/>
          <w:lang w:val="ru-RU"/>
        </w:rPr>
        <w:t>а</w:t>
      </w:r>
      <w:r w:rsidR="009E3B79">
        <w:rPr>
          <w:rFonts w:cs="Times New Roman"/>
          <w:sz w:val="28"/>
          <w:szCs w:val="28"/>
          <w:lang w:val="ru-RU"/>
        </w:rPr>
        <w:t>1</w:t>
      </w:r>
      <w:r w:rsidRPr="008D7917">
        <w:rPr>
          <w:rFonts w:cs="Times New Roman"/>
          <w:sz w:val="28"/>
          <w:szCs w:val="28"/>
        </w:rPr>
        <w:t xml:space="preserve">2 апреля весила </w:t>
      </w:r>
      <w:r w:rsidR="009E3B79">
        <w:rPr>
          <w:rFonts w:cs="Times New Roman"/>
          <w:sz w:val="28"/>
          <w:szCs w:val="28"/>
          <w:lang w:val="ru-RU"/>
        </w:rPr>
        <w:t>0,35</w:t>
      </w:r>
      <w:r w:rsidRPr="008D7917">
        <w:rPr>
          <w:rFonts w:cs="Times New Roman"/>
          <w:sz w:val="28"/>
          <w:szCs w:val="28"/>
        </w:rPr>
        <w:t>кг (</w:t>
      </w:r>
      <w:r w:rsidR="009E3B79">
        <w:rPr>
          <w:rFonts w:cs="Times New Roman"/>
          <w:sz w:val="28"/>
          <w:szCs w:val="28"/>
          <w:lang w:val="ru-RU"/>
        </w:rPr>
        <w:t>0,05</w:t>
      </w:r>
      <w:r w:rsidRPr="008D7917">
        <w:rPr>
          <w:rFonts w:cs="Times New Roman"/>
          <w:sz w:val="28"/>
          <w:szCs w:val="28"/>
        </w:rPr>
        <w:t xml:space="preserve">кг вес одной </w:t>
      </w:r>
      <w:r w:rsidRPr="008D7917">
        <w:rPr>
          <w:rFonts w:cs="Times New Roman"/>
          <w:sz w:val="28"/>
          <w:szCs w:val="28"/>
          <w:lang w:val="ru-RU"/>
        </w:rPr>
        <w:t>особи</w:t>
      </w:r>
      <w:r w:rsidRPr="008D7917">
        <w:rPr>
          <w:rFonts w:cs="Times New Roman"/>
          <w:sz w:val="28"/>
          <w:szCs w:val="28"/>
        </w:rPr>
        <w:t xml:space="preserve">) и </w:t>
      </w:r>
      <w:r w:rsidR="009E3B79">
        <w:rPr>
          <w:rFonts w:cs="Times New Roman"/>
          <w:sz w:val="28"/>
          <w:szCs w:val="28"/>
          <w:lang w:val="ru-RU"/>
        </w:rPr>
        <w:t>12</w:t>
      </w:r>
      <w:r w:rsidRPr="008D7917">
        <w:rPr>
          <w:rFonts w:cs="Times New Roman"/>
          <w:sz w:val="28"/>
          <w:szCs w:val="28"/>
          <w:lang w:val="ru-RU"/>
        </w:rPr>
        <w:t xml:space="preserve"> августа</w:t>
      </w:r>
      <w:r w:rsidRPr="008D7917">
        <w:rPr>
          <w:rFonts w:cs="Times New Roman"/>
          <w:sz w:val="28"/>
          <w:szCs w:val="28"/>
        </w:rPr>
        <w:t xml:space="preserve"> общий вес был </w:t>
      </w:r>
      <w:r w:rsidR="009E3B79">
        <w:rPr>
          <w:rFonts w:cs="Times New Roman"/>
          <w:sz w:val="28"/>
          <w:szCs w:val="28"/>
          <w:lang w:val="ru-RU"/>
        </w:rPr>
        <w:t xml:space="preserve">54,6 </w:t>
      </w:r>
      <w:r w:rsidRPr="008D7917">
        <w:rPr>
          <w:rFonts w:cs="Times New Roman"/>
          <w:sz w:val="28"/>
          <w:szCs w:val="28"/>
        </w:rPr>
        <w:t>кг (</w:t>
      </w:r>
      <w:r w:rsidR="009E3B79">
        <w:rPr>
          <w:rFonts w:cs="Times New Roman"/>
          <w:sz w:val="28"/>
          <w:szCs w:val="28"/>
          <w:lang w:val="ru-RU"/>
        </w:rPr>
        <w:t>7,8</w:t>
      </w:r>
      <w:r w:rsidRPr="008D7917">
        <w:rPr>
          <w:rFonts w:cs="Times New Roman"/>
          <w:sz w:val="28"/>
          <w:szCs w:val="28"/>
        </w:rPr>
        <w:t xml:space="preserve">кг вес одной </w:t>
      </w:r>
      <w:r w:rsidRPr="008D7917">
        <w:rPr>
          <w:rFonts w:cs="Times New Roman"/>
          <w:sz w:val="28"/>
          <w:szCs w:val="28"/>
          <w:lang w:val="ru-RU"/>
        </w:rPr>
        <w:t>особи</w:t>
      </w:r>
      <w:r w:rsidRPr="008D7917">
        <w:rPr>
          <w:rFonts w:cs="Times New Roman"/>
          <w:sz w:val="28"/>
          <w:szCs w:val="28"/>
        </w:rPr>
        <w:t xml:space="preserve">). Привес составил </w:t>
      </w:r>
      <w:r w:rsidRPr="008D7917">
        <w:rPr>
          <w:rFonts w:cs="Times New Roman"/>
          <w:sz w:val="28"/>
          <w:szCs w:val="28"/>
          <w:lang w:val="ru-RU"/>
        </w:rPr>
        <w:t xml:space="preserve">82,32  </w:t>
      </w:r>
      <w:r w:rsidRPr="008D7917">
        <w:rPr>
          <w:rFonts w:cs="Times New Roman"/>
          <w:sz w:val="28"/>
          <w:szCs w:val="28"/>
        </w:rPr>
        <w:t xml:space="preserve">кг или среднесуточный привес одной головы был </w:t>
      </w:r>
      <w:r w:rsidR="009E3B79">
        <w:rPr>
          <w:rFonts w:cs="Times New Roman"/>
          <w:sz w:val="28"/>
          <w:szCs w:val="28"/>
          <w:lang w:val="ru-RU"/>
        </w:rPr>
        <w:t>43</w:t>
      </w:r>
      <w:r w:rsidRPr="008D7917">
        <w:rPr>
          <w:rFonts w:cs="Times New Roman"/>
          <w:sz w:val="28"/>
          <w:szCs w:val="28"/>
        </w:rPr>
        <w:t xml:space="preserve"> грамм</w:t>
      </w:r>
      <w:r w:rsidR="009E3B79">
        <w:rPr>
          <w:rFonts w:cs="Times New Roman"/>
          <w:sz w:val="28"/>
          <w:szCs w:val="28"/>
          <w:lang w:val="ru-RU"/>
        </w:rPr>
        <w:t>а</w:t>
      </w:r>
      <w:r w:rsidRPr="008D7917">
        <w:rPr>
          <w:rFonts w:cs="Times New Roman"/>
          <w:sz w:val="28"/>
          <w:szCs w:val="28"/>
        </w:rPr>
        <w:t>.</w:t>
      </w:r>
    </w:p>
    <w:p w:rsidR="000718A2" w:rsidRPr="008D7917" w:rsidRDefault="000718A2" w:rsidP="00DF7687">
      <w:pPr>
        <w:pStyle w:val="31"/>
        <w:spacing w:after="0"/>
        <w:jc w:val="center"/>
        <w:rPr>
          <w:rFonts w:cs="Times New Roman"/>
          <w:sz w:val="28"/>
          <w:szCs w:val="28"/>
          <w:lang w:val="ru-RU"/>
        </w:rPr>
      </w:pPr>
      <w:r w:rsidRPr="008D7917">
        <w:rPr>
          <w:rFonts w:cs="Times New Roman"/>
          <w:b/>
          <w:sz w:val="28"/>
          <w:szCs w:val="28"/>
          <w:u w:val="single"/>
        </w:rPr>
        <w:t xml:space="preserve">Учет привесов </w:t>
      </w:r>
      <w:r w:rsidR="00B03402">
        <w:rPr>
          <w:rFonts w:cs="Times New Roman"/>
          <w:b/>
          <w:sz w:val="28"/>
          <w:szCs w:val="28"/>
          <w:u w:val="single"/>
          <w:lang w:val="ru-RU"/>
        </w:rPr>
        <w:t>гусей</w:t>
      </w:r>
      <w:r w:rsidRPr="008D7917">
        <w:rPr>
          <w:rFonts w:cs="Times New Roman"/>
          <w:sz w:val="28"/>
          <w:szCs w:val="28"/>
        </w:rPr>
        <w:t xml:space="preserve">Таблица № </w:t>
      </w:r>
      <w:r w:rsidRPr="008D7917">
        <w:rPr>
          <w:rFonts w:cs="Times New Roman"/>
          <w:sz w:val="28"/>
          <w:szCs w:val="28"/>
          <w:lang w:val="ru-RU"/>
        </w:rPr>
        <w:t>8</w:t>
      </w:r>
    </w:p>
    <w:p w:rsidR="00B03402" w:rsidRPr="008D7917" w:rsidRDefault="00B03402" w:rsidP="00DF7687">
      <w:pPr>
        <w:shd w:val="clear" w:color="auto" w:fill="FFFFFF"/>
        <w:rPr>
          <w:rFonts w:cs="Times New Roman"/>
          <w:bCs/>
          <w:noProof/>
          <w:sz w:val="28"/>
          <w:szCs w:val="28"/>
        </w:rPr>
      </w:pPr>
      <w:r w:rsidRPr="008D7917">
        <w:rPr>
          <w:rFonts w:cs="Times New Roman"/>
          <w:noProof/>
          <w:sz w:val="28"/>
          <w:szCs w:val="28"/>
          <w:lang w:eastAsia="ru-RU"/>
        </w:rPr>
        <w:t>(</w:t>
      </w:r>
      <w:r w:rsidRPr="008D7917">
        <w:rPr>
          <w:rFonts w:cs="Times New Roman"/>
          <w:bCs/>
          <w:noProof/>
          <w:sz w:val="28"/>
          <w:szCs w:val="28"/>
        </w:rPr>
        <w:t>в условиях Ордынского района Новосибирской области, 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 (дата проведения опыта </w:t>
      </w:r>
      <w:r w:rsidR="00264BF1">
        <w:rPr>
          <w:rFonts w:cs="Times New Roman"/>
          <w:bCs/>
          <w:noProof/>
          <w:sz w:val="28"/>
          <w:szCs w:val="28"/>
        </w:rPr>
        <w:t>12</w:t>
      </w:r>
      <w:r w:rsidRPr="008D7917">
        <w:rPr>
          <w:rFonts w:cs="Times New Roman"/>
          <w:bCs/>
          <w:noProof/>
          <w:sz w:val="28"/>
          <w:szCs w:val="28"/>
        </w:rPr>
        <w:t xml:space="preserve">.04. – </w:t>
      </w:r>
      <w:r>
        <w:rPr>
          <w:rFonts w:cs="Times New Roman"/>
          <w:bCs/>
          <w:noProof/>
          <w:sz w:val="28"/>
          <w:szCs w:val="28"/>
        </w:rPr>
        <w:t>14</w:t>
      </w:r>
      <w:r w:rsidRPr="008D7917">
        <w:rPr>
          <w:rFonts w:cs="Times New Roman"/>
          <w:bCs/>
          <w:noProof/>
          <w:sz w:val="28"/>
          <w:szCs w:val="28"/>
        </w:rPr>
        <w:t>.08.20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года))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1"/>
        <w:gridCol w:w="2973"/>
        <w:gridCol w:w="1410"/>
        <w:gridCol w:w="1555"/>
        <w:gridCol w:w="1555"/>
        <w:gridCol w:w="1411"/>
      </w:tblGrid>
      <w:tr w:rsidR="009B52E9" w:rsidRPr="008D7917" w:rsidTr="009B52E9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№</w:t>
            </w:r>
          </w:p>
          <w:p w:rsidR="000718A2" w:rsidRPr="008D7917" w:rsidRDefault="000718A2" w:rsidP="00DF7687">
            <w:pPr>
              <w:pStyle w:val="31"/>
              <w:spacing w:after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п.п.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 xml:space="preserve">               Показатели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36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Единицы изм.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12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Контр.группа (в сред.)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34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Опыт.группа (в сред)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66" w:hanging="66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± опыт</w:t>
            </w:r>
          </w:p>
          <w:p w:rsidR="000718A2" w:rsidRPr="008D7917" w:rsidRDefault="000718A2" w:rsidP="00DF7687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к  контр.</w:t>
            </w:r>
          </w:p>
        </w:tc>
      </w:tr>
      <w:tr w:rsidR="009B52E9" w:rsidRPr="008D7917" w:rsidTr="009B52E9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Вес группы в начале опыта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кг.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0,</w:t>
            </w:r>
            <w:r w:rsidR="00264BF1">
              <w:rPr>
                <w:rFonts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0,</w:t>
            </w:r>
            <w:r w:rsidR="00264BF1">
              <w:rPr>
                <w:rFonts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+0,0</w:t>
            </w:r>
          </w:p>
        </w:tc>
      </w:tr>
      <w:tr w:rsidR="009B52E9" w:rsidRPr="008D7917" w:rsidTr="009B52E9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Средний вес 1 головы в начале опыта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кг.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264BF1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0,05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264BF1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0,05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+0,001</w:t>
            </w:r>
          </w:p>
        </w:tc>
      </w:tr>
      <w:tr w:rsidR="009B52E9" w:rsidRPr="008D7917" w:rsidTr="009B52E9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Вес группы в конце опыта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кг.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264BF1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45,5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264BF1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54,6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+</w:t>
            </w:r>
            <w:r w:rsidR="00264BF1">
              <w:rPr>
                <w:rFonts w:cs="Times New Roman"/>
                <w:sz w:val="28"/>
                <w:szCs w:val="28"/>
                <w:lang w:val="ru-RU"/>
              </w:rPr>
              <w:t>9,1</w:t>
            </w:r>
          </w:p>
        </w:tc>
      </w:tr>
      <w:tr w:rsidR="009B52E9" w:rsidRPr="008D7917" w:rsidTr="009B52E9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Ср. вес 1головы в конце опыта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кг.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  <w:r w:rsidR="000718A2" w:rsidRPr="008D7917">
              <w:rPr>
                <w:rFonts w:cs="Times New Roman"/>
                <w:sz w:val="28"/>
                <w:szCs w:val="28"/>
                <w:lang w:val="ru-RU"/>
              </w:rPr>
              <w:t>,</w:t>
            </w: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7,8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+1,</w:t>
            </w:r>
            <w:r w:rsidR="00106697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</w:tr>
      <w:tr w:rsidR="009B52E9" w:rsidRPr="008D7917" w:rsidTr="009B52E9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Количество дней в опыте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дней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106697">
              <w:rPr>
                <w:rFonts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106697">
              <w:rPr>
                <w:rFonts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-</w:t>
            </w:r>
          </w:p>
        </w:tc>
      </w:tr>
      <w:tr w:rsidR="009B52E9" w:rsidRPr="008D7917" w:rsidTr="009B52E9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Масса среднесуточного привеса 1 головы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г.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36</w:t>
            </w:r>
            <w:r w:rsidR="000718A2" w:rsidRPr="008D7917">
              <w:rPr>
                <w:rFonts w:cs="Times New Roman"/>
                <w:sz w:val="28"/>
                <w:szCs w:val="28"/>
                <w:lang w:val="ru-RU"/>
              </w:rPr>
              <w:t>,0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43.0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+7,0</w:t>
            </w:r>
          </w:p>
        </w:tc>
      </w:tr>
      <w:tr w:rsidR="009B52E9" w:rsidRPr="008D7917" w:rsidTr="009B52E9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Масса привесов всей группы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кг.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45</w:t>
            </w:r>
            <w:r w:rsidR="000718A2" w:rsidRPr="008D7917">
              <w:rPr>
                <w:rFonts w:cs="Times New Roman"/>
                <w:sz w:val="28"/>
                <w:szCs w:val="28"/>
                <w:lang w:val="ru-RU"/>
              </w:rPr>
              <w:t>,</w:t>
            </w:r>
            <w:r>
              <w:rPr>
                <w:rFonts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pStyle w:val="31"/>
              <w:spacing w:after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54,25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pStyle w:val="31"/>
              <w:spacing w:after="0"/>
              <w:ind w:left="0"/>
              <w:rPr>
                <w:rFonts w:cs="Times New Roman"/>
                <w:sz w:val="28"/>
                <w:szCs w:val="28"/>
                <w:lang w:val="ru-RU"/>
              </w:rPr>
            </w:pPr>
            <w:r w:rsidRPr="008D7917">
              <w:rPr>
                <w:rFonts w:cs="Times New Roman"/>
                <w:sz w:val="28"/>
                <w:szCs w:val="28"/>
                <w:lang w:val="ru-RU"/>
              </w:rPr>
              <w:t>+</w:t>
            </w:r>
            <w:r w:rsidR="00106697">
              <w:rPr>
                <w:rFonts w:cs="Times New Roman"/>
                <w:sz w:val="28"/>
                <w:szCs w:val="28"/>
                <w:lang w:val="ru-RU"/>
              </w:rPr>
              <w:t>9,1</w:t>
            </w:r>
          </w:p>
        </w:tc>
      </w:tr>
    </w:tbl>
    <w:p w:rsidR="000718A2" w:rsidRPr="008D7917" w:rsidRDefault="000718A2" w:rsidP="00DF7687">
      <w:pPr>
        <w:pStyle w:val="2"/>
        <w:spacing w:after="0"/>
        <w:jc w:val="both"/>
        <w:rPr>
          <w:rFonts w:ascii="Times New Roman" w:hAnsi="Times New Roman" w:cs="Times New Roman"/>
          <w:b w:val="0"/>
          <w:i w:val="0"/>
          <w:szCs w:val="28"/>
          <w:lang w:val="ru-RU"/>
        </w:rPr>
      </w:pPr>
      <w:r w:rsidRPr="008D7917">
        <w:rPr>
          <w:rFonts w:ascii="Times New Roman" w:hAnsi="Times New Roman" w:cs="Times New Roman"/>
          <w:bCs w:val="0"/>
          <w:i w:val="0"/>
          <w:szCs w:val="28"/>
          <w:u w:val="single"/>
        </w:rPr>
        <w:lastRenderedPageBreak/>
        <w:t>Анализ  таблицы №</w:t>
      </w:r>
      <w:r w:rsidRPr="008D7917">
        <w:rPr>
          <w:rFonts w:ascii="Times New Roman" w:hAnsi="Times New Roman" w:cs="Times New Roman"/>
          <w:bCs w:val="0"/>
          <w:i w:val="0"/>
          <w:szCs w:val="28"/>
          <w:u w:val="single"/>
          <w:lang w:val="ru-RU"/>
        </w:rPr>
        <w:t>8</w:t>
      </w:r>
      <w:r w:rsidRPr="008D7917">
        <w:rPr>
          <w:rFonts w:ascii="Times New Roman" w:hAnsi="Times New Roman" w:cs="Times New Roman"/>
          <w:bCs w:val="0"/>
          <w:i w:val="0"/>
          <w:szCs w:val="28"/>
          <w:u w:val="single"/>
        </w:rPr>
        <w:t xml:space="preserve">. </w:t>
      </w:r>
      <w:r w:rsidRPr="008D7917">
        <w:rPr>
          <w:rFonts w:ascii="Times New Roman" w:hAnsi="Times New Roman" w:cs="Times New Roman"/>
          <w:b w:val="0"/>
          <w:i w:val="0"/>
          <w:szCs w:val="28"/>
        </w:rPr>
        <w:t xml:space="preserve">Данная таблица даёт характеристику по привесам </w:t>
      </w:r>
      <w:r w:rsidRPr="008D7917">
        <w:rPr>
          <w:rFonts w:ascii="Times New Roman" w:hAnsi="Times New Roman" w:cs="Times New Roman"/>
          <w:b w:val="0"/>
          <w:i w:val="0"/>
          <w:szCs w:val="28"/>
          <w:lang w:val="ru-RU"/>
        </w:rPr>
        <w:t>индю</w:t>
      </w:r>
      <w:r w:rsidRPr="008D7917">
        <w:rPr>
          <w:rFonts w:ascii="Times New Roman" w:hAnsi="Times New Roman" w:cs="Times New Roman"/>
          <w:b w:val="0"/>
          <w:i w:val="0"/>
          <w:szCs w:val="28"/>
        </w:rPr>
        <w:t xml:space="preserve">ков. В колонках опытные и контрольных группы указаны средние данные по повторностям, а в последней колонке разница между массой опытной группой и контрольной. Разница в привесе между опытными и контрольными группами составила </w:t>
      </w:r>
      <w:r w:rsidR="00106697">
        <w:rPr>
          <w:rFonts w:ascii="Times New Roman" w:hAnsi="Times New Roman" w:cs="Times New Roman"/>
          <w:b w:val="0"/>
          <w:i w:val="0"/>
          <w:szCs w:val="28"/>
          <w:lang w:val="ru-RU"/>
        </w:rPr>
        <w:t>9,1</w:t>
      </w:r>
      <w:r w:rsidRPr="008D7917">
        <w:rPr>
          <w:rFonts w:ascii="Times New Roman" w:hAnsi="Times New Roman" w:cs="Times New Roman"/>
          <w:b w:val="0"/>
          <w:i w:val="0"/>
          <w:szCs w:val="28"/>
        </w:rPr>
        <w:t>кг</w:t>
      </w:r>
      <w:r w:rsidRPr="008D7917">
        <w:rPr>
          <w:rFonts w:ascii="Times New Roman" w:hAnsi="Times New Roman" w:cs="Times New Roman"/>
          <w:b w:val="0"/>
          <w:i w:val="0"/>
          <w:szCs w:val="28"/>
          <w:lang w:val="ru-RU"/>
        </w:rPr>
        <w:t>.</w:t>
      </w:r>
    </w:p>
    <w:p w:rsidR="000718A2" w:rsidRPr="008D7917" w:rsidRDefault="000718A2" w:rsidP="00DF7687">
      <w:pPr>
        <w:pStyle w:val="2"/>
        <w:spacing w:after="0"/>
        <w:jc w:val="both"/>
        <w:rPr>
          <w:rFonts w:ascii="Times New Roman" w:hAnsi="Times New Roman" w:cs="Times New Roman"/>
          <w:i w:val="0"/>
          <w:szCs w:val="28"/>
          <w:lang w:val="ru-RU"/>
        </w:rPr>
      </w:pPr>
      <w:r w:rsidRPr="008D7917">
        <w:rPr>
          <w:rFonts w:ascii="Times New Roman" w:hAnsi="Times New Roman" w:cs="Times New Roman"/>
          <w:b w:val="0"/>
          <w:i w:val="0"/>
          <w:szCs w:val="28"/>
        </w:rPr>
        <w:t xml:space="preserve">Экономическая эффективность исследования      </w:t>
      </w:r>
      <w:r w:rsidRPr="008D7917">
        <w:rPr>
          <w:rFonts w:ascii="Times New Roman" w:hAnsi="Times New Roman" w:cs="Times New Roman"/>
          <w:i w:val="0"/>
          <w:szCs w:val="28"/>
        </w:rPr>
        <w:t xml:space="preserve">Таблица № </w:t>
      </w:r>
      <w:r w:rsidRPr="008D7917">
        <w:rPr>
          <w:rFonts w:ascii="Times New Roman" w:hAnsi="Times New Roman" w:cs="Times New Roman"/>
          <w:i w:val="0"/>
          <w:szCs w:val="28"/>
          <w:lang w:val="ru-RU"/>
        </w:rPr>
        <w:t>9</w:t>
      </w:r>
    </w:p>
    <w:p w:rsidR="00B03402" w:rsidRPr="008D7917" w:rsidRDefault="00B03402" w:rsidP="00DF7687">
      <w:pPr>
        <w:shd w:val="clear" w:color="auto" w:fill="FFFFFF"/>
        <w:rPr>
          <w:rFonts w:cs="Times New Roman"/>
          <w:bCs/>
          <w:noProof/>
          <w:sz w:val="28"/>
          <w:szCs w:val="28"/>
        </w:rPr>
      </w:pPr>
      <w:r w:rsidRPr="008D7917">
        <w:rPr>
          <w:rFonts w:cs="Times New Roman"/>
          <w:noProof/>
          <w:sz w:val="28"/>
          <w:szCs w:val="28"/>
          <w:lang w:eastAsia="ru-RU"/>
        </w:rPr>
        <w:t>(</w:t>
      </w:r>
      <w:r w:rsidRPr="008D7917">
        <w:rPr>
          <w:rFonts w:cs="Times New Roman"/>
          <w:bCs/>
          <w:noProof/>
          <w:sz w:val="28"/>
          <w:szCs w:val="28"/>
        </w:rPr>
        <w:t>в условиях Ордынского района Новосибирской области, 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 (дата проведения опыта </w:t>
      </w:r>
      <w:r>
        <w:rPr>
          <w:rFonts w:cs="Times New Roman"/>
          <w:bCs/>
          <w:noProof/>
          <w:sz w:val="28"/>
          <w:szCs w:val="28"/>
        </w:rPr>
        <w:t>1</w:t>
      </w:r>
      <w:r w:rsidR="00106697">
        <w:rPr>
          <w:rFonts w:cs="Times New Roman"/>
          <w:bCs/>
          <w:noProof/>
          <w:sz w:val="28"/>
          <w:szCs w:val="28"/>
        </w:rPr>
        <w:t>2</w:t>
      </w:r>
      <w:r w:rsidRPr="008D7917">
        <w:rPr>
          <w:rFonts w:cs="Times New Roman"/>
          <w:bCs/>
          <w:noProof/>
          <w:sz w:val="28"/>
          <w:szCs w:val="28"/>
        </w:rPr>
        <w:t xml:space="preserve">.04. – </w:t>
      </w:r>
      <w:r>
        <w:rPr>
          <w:rFonts w:cs="Times New Roman"/>
          <w:bCs/>
          <w:noProof/>
          <w:sz w:val="28"/>
          <w:szCs w:val="28"/>
        </w:rPr>
        <w:t>14</w:t>
      </w:r>
      <w:r w:rsidRPr="008D7917">
        <w:rPr>
          <w:rFonts w:cs="Times New Roman"/>
          <w:bCs/>
          <w:noProof/>
          <w:sz w:val="28"/>
          <w:szCs w:val="28"/>
        </w:rPr>
        <w:t>.08.20</w:t>
      </w:r>
      <w:r>
        <w:rPr>
          <w:rFonts w:cs="Times New Roman"/>
          <w:bCs/>
          <w:noProof/>
          <w:sz w:val="28"/>
          <w:szCs w:val="28"/>
        </w:rPr>
        <w:t>21</w:t>
      </w:r>
      <w:r w:rsidRPr="008D7917">
        <w:rPr>
          <w:rFonts w:cs="Times New Roman"/>
          <w:bCs/>
          <w:noProof/>
          <w:sz w:val="28"/>
          <w:szCs w:val="28"/>
        </w:rPr>
        <w:t xml:space="preserve"> года))</w:t>
      </w:r>
    </w:p>
    <w:tbl>
      <w:tblPr>
        <w:tblW w:w="53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6"/>
        <w:gridCol w:w="4262"/>
        <w:gridCol w:w="1115"/>
        <w:gridCol w:w="1483"/>
        <w:gridCol w:w="1297"/>
        <w:gridCol w:w="1633"/>
      </w:tblGrid>
      <w:tr w:rsidR="000718A2" w:rsidRPr="008D7917" w:rsidTr="00106697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№</w:t>
            </w:r>
          </w:p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п.п.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Показатели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Един.</w:t>
            </w:r>
          </w:p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измер.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Контрольн.</w:t>
            </w:r>
          </w:p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группы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Опытн.</w:t>
            </w:r>
          </w:p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группы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±опыт к</w:t>
            </w:r>
          </w:p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контр.</w:t>
            </w:r>
          </w:p>
        </w:tc>
      </w:tr>
      <w:tr w:rsidR="000718A2" w:rsidRPr="008D7917" w:rsidTr="00106697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Затраты на опыт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руб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2400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2400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0718A2" w:rsidRPr="008D7917" w:rsidTr="00106697">
        <w:trPr>
          <w:cantSplit/>
        </w:trPr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в т.ч. зерно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руб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2000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2000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0718A2" w:rsidRPr="008D7917" w:rsidTr="000718A2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8A2" w:rsidRPr="008D7917" w:rsidRDefault="000718A2" w:rsidP="00DF768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вакцина, дезрастворы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руб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0718A2" w:rsidRPr="008D7917" w:rsidTr="000718A2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8A2" w:rsidRPr="008D7917" w:rsidRDefault="000718A2" w:rsidP="00DF768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руб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0718A2" w:rsidRPr="008D7917" w:rsidTr="00106697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Цена реализации мяса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руб/кг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250,0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250,0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0718A2" w:rsidRPr="008D7917" w:rsidTr="00106697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Выручка от реализации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руб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5500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6750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+</w:t>
            </w:r>
            <w:r w:rsidR="00106697">
              <w:rPr>
                <w:rFonts w:cs="Times New Roman"/>
                <w:sz w:val="28"/>
                <w:szCs w:val="28"/>
              </w:rPr>
              <w:t>1250</w:t>
            </w:r>
          </w:p>
        </w:tc>
      </w:tr>
      <w:tr w:rsidR="000718A2" w:rsidRPr="008D7917" w:rsidTr="00106697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Чистая прибыль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руб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3100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106697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4350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8D791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+</w:t>
            </w:r>
            <w:r w:rsidR="00106697">
              <w:rPr>
                <w:rFonts w:cs="Times New Roman"/>
                <w:sz w:val="28"/>
                <w:szCs w:val="28"/>
              </w:rPr>
              <w:t>1250</w:t>
            </w:r>
          </w:p>
        </w:tc>
      </w:tr>
      <w:tr w:rsidR="00106697" w:rsidRPr="00106697" w:rsidTr="00106697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10669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106697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106697" w:rsidRDefault="000718A2" w:rsidP="00DF7687">
            <w:pPr>
              <w:ind w:right="-185"/>
              <w:rPr>
                <w:rFonts w:cs="Times New Roman"/>
                <w:sz w:val="28"/>
                <w:szCs w:val="28"/>
              </w:rPr>
            </w:pPr>
            <w:r w:rsidRPr="00106697">
              <w:rPr>
                <w:rFonts w:cs="Times New Roman"/>
                <w:sz w:val="28"/>
                <w:szCs w:val="28"/>
              </w:rPr>
              <w:t>Выход мяса 70%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10669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106697">
              <w:rPr>
                <w:rFonts w:cs="Times New Roman"/>
                <w:sz w:val="28"/>
                <w:szCs w:val="28"/>
              </w:rPr>
              <w:t>кг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106697" w:rsidRDefault="00106697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106697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106697" w:rsidRDefault="00106697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106697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A2" w:rsidRPr="00106697" w:rsidRDefault="000718A2" w:rsidP="00DF7687">
            <w:pPr>
              <w:ind w:right="-185"/>
              <w:jc w:val="center"/>
              <w:rPr>
                <w:rFonts w:cs="Times New Roman"/>
                <w:sz w:val="28"/>
                <w:szCs w:val="28"/>
              </w:rPr>
            </w:pPr>
            <w:r w:rsidRPr="00106697">
              <w:rPr>
                <w:rFonts w:cs="Times New Roman"/>
                <w:sz w:val="28"/>
                <w:szCs w:val="28"/>
              </w:rPr>
              <w:t>+</w:t>
            </w:r>
            <w:r w:rsidR="00106697" w:rsidRPr="00106697">
              <w:rPr>
                <w:rFonts w:cs="Times New Roman"/>
                <w:sz w:val="28"/>
                <w:szCs w:val="28"/>
              </w:rPr>
              <w:t>5</w:t>
            </w:r>
          </w:p>
        </w:tc>
      </w:tr>
    </w:tbl>
    <w:p w:rsidR="000718A2" w:rsidRPr="00106697" w:rsidRDefault="000718A2" w:rsidP="00DF7687">
      <w:pPr>
        <w:pStyle w:val="8"/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106697">
        <w:rPr>
          <w:rFonts w:ascii="Times New Roman" w:hAnsi="Times New Roman" w:cs="Times New Roman"/>
          <w:b/>
          <w:i w:val="0"/>
          <w:sz w:val="28"/>
          <w:szCs w:val="28"/>
        </w:rPr>
        <w:t xml:space="preserve">Анализ таблицы № </w:t>
      </w:r>
      <w:r w:rsidRPr="0010669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9</w:t>
      </w:r>
      <w:r w:rsidRPr="00106697">
        <w:rPr>
          <w:rFonts w:ascii="Times New Roman" w:hAnsi="Times New Roman" w:cs="Times New Roman"/>
          <w:b/>
          <w:i w:val="0"/>
          <w:sz w:val="28"/>
          <w:szCs w:val="28"/>
        </w:rPr>
        <w:t xml:space="preserve">. </w:t>
      </w:r>
      <w:r w:rsidRPr="00106697">
        <w:rPr>
          <w:rFonts w:ascii="Times New Roman" w:hAnsi="Times New Roman" w:cs="Times New Roman"/>
          <w:i w:val="0"/>
          <w:sz w:val="28"/>
          <w:szCs w:val="28"/>
        </w:rPr>
        <w:t>Затраты на проведение опыта</w:t>
      </w:r>
      <w:r w:rsidRPr="0010669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рассчитывались по фактической себестоимости материалов и кормов, в том числе </w:t>
      </w:r>
      <w:r w:rsidRPr="00106697"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0718A2" w:rsidRPr="0010669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106697">
        <w:rPr>
          <w:rFonts w:cs="Times New Roman"/>
          <w:sz w:val="28"/>
          <w:szCs w:val="28"/>
        </w:rPr>
        <w:t>Зерно</w:t>
      </w:r>
      <w:r w:rsidR="00106697" w:rsidRPr="00106697">
        <w:rPr>
          <w:rFonts w:cs="Times New Roman"/>
          <w:sz w:val="28"/>
          <w:szCs w:val="28"/>
        </w:rPr>
        <w:t xml:space="preserve"> овса, пшеницы, бобовые</w:t>
      </w:r>
      <w:r w:rsidRPr="00106697">
        <w:rPr>
          <w:rFonts w:cs="Times New Roman"/>
          <w:sz w:val="28"/>
          <w:szCs w:val="28"/>
        </w:rPr>
        <w:t xml:space="preserve">         - </w:t>
      </w:r>
      <w:r w:rsidR="00106697" w:rsidRPr="00106697">
        <w:rPr>
          <w:rFonts w:cs="Times New Roman"/>
          <w:sz w:val="28"/>
          <w:szCs w:val="28"/>
        </w:rPr>
        <w:t>350,0 кг     х 5,5</w:t>
      </w:r>
      <w:r w:rsidRPr="00106697">
        <w:rPr>
          <w:rFonts w:cs="Times New Roman"/>
          <w:sz w:val="28"/>
          <w:szCs w:val="28"/>
        </w:rPr>
        <w:t xml:space="preserve">руб/кг = </w:t>
      </w:r>
      <w:r w:rsidR="00106697" w:rsidRPr="00106697">
        <w:rPr>
          <w:rFonts w:cs="Times New Roman"/>
          <w:sz w:val="28"/>
          <w:szCs w:val="28"/>
        </w:rPr>
        <w:t>2000 рублей</w:t>
      </w:r>
    </w:p>
    <w:p w:rsidR="000718A2" w:rsidRPr="0010669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106697">
        <w:rPr>
          <w:rFonts w:cs="Times New Roman"/>
          <w:sz w:val="28"/>
          <w:szCs w:val="28"/>
        </w:rPr>
        <w:t>Вакцина и дезраствор         = 400,0 рублей</w:t>
      </w:r>
    </w:p>
    <w:p w:rsidR="000718A2" w:rsidRPr="0010669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106697">
        <w:rPr>
          <w:rFonts w:cs="Times New Roman"/>
          <w:sz w:val="28"/>
          <w:szCs w:val="28"/>
        </w:rPr>
        <w:t>Прочие расходы – 400рублей</w:t>
      </w:r>
    </w:p>
    <w:p w:rsidR="000718A2" w:rsidRPr="0010669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106697">
        <w:rPr>
          <w:rFonts w:cs="Times New Roman"/>
          <w:sz w:val="28"/>
          <w:szCs w:val="28"/>
        </w:rPr>
        <w:t>Выручка от реализации продукции учитывает выход мяса, в среднем он составил 70%, цена реализации мяса 250руб/кг</w:t>
      </w:r>
    </w:p>
    <w:p w:rsidR="000718A2" w:rsidRPr="0010669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106697">
        <w:rPr>
          <w:rFonts w:cs="Times New Roman"/>
          <w:sz w:val="28"/>
          <w:szCs w:val="28"/>
        </w:rPr>
        <w:t xml:space="preserve">Контрольные группы </w:t>
      </w:r>
      <w:r w:rsidR="00106697" w:rsidRPr="00106697">
        <w:rPr>
          <w:rFonts w:cs="Times New Roman"/>
          <w:sz w:val="28"/>
          <w:szCs w:val="28"/>
        </w:rPr>
        <w:t xml:space="preserve">–22 кг </w:t>
      </w:r>
      <w:r w:rsidRPr="00106697">
        <w:rPr>
          <w:rFonts w:cs="Times New Roman"/>
          <w:sz w:val="28"/>
          <w:szCs w:val="28"/>
        </w:rPr>
        <w:t xml:space="preserve">х 250 руб. = </w:t>
      </w:r>
      <w:r w:rsidR="00106697" w:rsidRPr="00106697">
        <w:rPr>
          <w:rFonts w:cs="Times New Roman"/>
          <w:sz w:val="28"/>
          <w:szCs w:val="28"/>
        </w:rPr>
        <w:t>5500</w:t>
      </w:r>
      <w:r w:rsidRPr="00106697">
        <w:rPr>
          <w:rFonts w:cs="Times New Roman"/>
          <w:sz w:val="28"/>
          <w:szCs w:val="28"/>
        </w:rPr>
        <w:t>рублей</w:t>
      </w:r>
    </w:p>
    <w:p w:rsidR="000718A2" w:rsidRPr="0010669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106697">
        <w:rPr>
          <w:rFonts w:cs="Times New Roman"/>
          <w:sz w:val="28"/>
          <w:szCs w:val="28"/>
        </w:rPr>
        <w:t xml:space="preserve">Опытные группы        - </w:t>
      </w:r>
      <w:r w:rsidR="00106697" w:rsidRPr="00106697">
        <w:rPr>
          <w:rFonts w:cs="Times New Roman"/>
          <w:sz w:val="28"/>
          <w:szCs w:val="28"/>
        </w:rPr>
        <w:t>27 кг</w:t>
      </w:r>
      <w:r w:rsidRPr="00106697">
        <w:rPr>
          <w:rFonts w:cs="Times New Roman"/>
          <w:sz w:val="28"/>
          <w:szCs w:val="28"/>
        </w:rPr>
        <w:t xml:space="preserve"> х 250 руб. = </w:t>
      </w:r>
      <w:r w:rsidR="00106697" w:rsidRPr="00106697">
        <w:rPr>
          <w:rFonts w:cs="Times New Roman"/>
          <w:sz w:val="28"/>
          <w:szCs w:val="28"/>
        </w:rPr>
        <w:t>6750</w:t>
      </w:r>
      <w:r w:rsidRPr="00106697">
        <w:rPr>
          <w:rFonts w:cs="Times New Roman"/>
          <w:sz w:val="28"/>
          <w:szCs w:val="28"/>
        </w:rPr>
        <w:t xml:space="preserve"> рублей</w:t>
      </w:r>
    </w:p>
    <w:p w:rsidR="000718A2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106697">
        <w:rPr>
          <w:rFonts w:cs="Times New Roman"/>
          <w:sz w:val="28"/>
          <w:szCs w:val="28"/>
        </w:rPr>
        <w:t xml:space="preserve">В ходе опыта всего получено чистого мяса  </w:t>
      </w:r>
      <w:r w:rsidR="00106697" w:rsidRPr="00106697">
        <w:rPr>
          <w:rFonts w:cs="Times New Roman"/>
          <w:sz w:val="28"/>
          <w:szCs w:val="28"/>
        </w:rPr>
        <w:t xml:space="preserve">56 </w:t>
      </w:r>
      <w:r w:rsidRPr="00106697">
        <w:rPr>
          <w:rFonts w:cs="Times New Roman"/>
          <w:sz w:val="28"/>
          <w:szCs w:val="28"/>
        </w:rPr>
        <w:t xml:space="preserve"> кг.</w:t>
      </w:r>
    </w:p>
    <w:p w:rsidR="009B52E9" w:rsidRDefault="009B52E9" w:rsidP="000718A2">
      <w:pPr>
        <w:spacing w:line="360" w:lineRule="auto"/>
        <w:ind w:right="-185" w:firstLine="720"/>
        <w:rPr>
          <w:rFonts w:cs="Times New Roman"/>
          <w:sz w:val="28"/>
          <w:szCs w:val="28"/>
        </w:rPr>
      </w:pPr>
    </w:p>
    <w:p w:rsidR="009B52E9" w:rsidRDefault="009B52E9" w:rsidP="000718A2">
      <w:pPr>
        <w:spacing w:line="360" w:lineRule="auto"/>
        <w:ind w:right="-185" w:firstLine="720"/>
        <w:rPr>
          <w:rFonts w:cs="Times New Roman"/>
          <w:sz w:val="28"/>
          <w:szCs w:val="28"/>
        </w:rPr>
      </w:pPr>
    </w:p>
    <w:p w:rsidR="009B52E9" w:rsidRDefault="009B52E9" w:rsidP="000718A2">
      <w:pPr>
        <w:spacing w:line="360" w:lineRule="auto"/>
        <w:ind w:right="-185" w:firstLine="720"/>
        <w:rPr>
          <w:rFonts w:cs="Times New Roman"/>
          <w:sz w:val="28"/>
          <w:szCs w:val="28"/>
        </w:rPr>
      </w:pPr>
    </w:p>
    <w:p w:rsidR="009B52E9" w:rsidRDefault="009B52E9" w:rsidP="000718A2">
      <w:pPr>
        <w:spacing w:line="360" w:lineRule="auto"/>
        <w:ind w:right="-185" w:firstLine="720"/>
        <w:rPr>
          <w:rFonts w:cs="Times New Roman"/>
          <w:sz w:val="28"/>
          <w:szCs w:val="28"/>
        </w:rPr>
      </w:pPr>
    </w:p>
    <w:p w:rsidR="009B52E9" w:rsidRDefault="009B52E9" w:rsidP="000718A2">
      <w:pPr>
        <w:spacing w:line="360" w:lineRule="auto"/>
        <w:ind w:right="-185" w:firstLine="720"/>
        <w:rPr>
          <w:rFonts w:cs="Times New Roman"/>
          <w:sz w:val="28"/>
          <w:szCs w:val="28"/>
        </w:rPr>
      </w:pPr>
    </w:p>
    <w:p w:rsidR="009B52E9" w:rsidRDefault="009B52E9" w:rsidP="000718A2">
      <w:pPr>
        <w:spacing w:line="360" w:lineRule="auto"/>
        <w:ind w:right="-185" w:firstLine="720"/>
        <w:rPr>
          <w:rFonts w:cs="Times New Roman"/>
          <w:sz w:val="28"/>
          <w:szCs w:val="28"/>
        </w:rPr>
      </w:pPr>
    </w:p>
    <w:p w:rsidR="009B52E9" w:rsidRDefault="009B52E9" w:rsidP="000718A2">
      <w:pPr>
        <w:spacing w:line="360" w:lineRule="auto"/>
        <w:ind w:right="-185" w:firstLine="720"/>
        <w:rPr>
          <w:rFonts w:cs="Times New Roman"/>
          <w:sz w:val="28"/>
          <w:szCs w:val="28"/>
        </w:rPr>
      </w:pPr>
    </w:p>
    <w:p w:rsidR="009B52E9" w:rsidRDefault="009B52E9" w:rsidP="000718A2">
      <w:pPr>
        <w:spacing w:line="360" w:lineRule="auto"/>
        <w:ind w:right="-185" w:firstLine="720"/>
        <w:rPr>
          <w:rFonts w:cs="Times New Roman"/>
          <w:sz w:val="28"/>
          <w:szCs w:val="28"/>
        </w:rPr>
      </w:pPr>
    </w:p>
    <w:p w:rsidR="009B52E9" w:rsidRDefault="009B52E9" w:rsidP="000718A2">
      <w:pPr>
        <w:spacing w:line="360" w:lineRule="auto"/>
        <w:ind w:right="-185" w:firstLine="720"/>
        <w:rPr>
          <w:rFonts w:cs="Times New Roman"/>
          <w:sz w:val="28"/>
          <w:szCs w:val="28"/>
        </w:rPr>
      </w:pPr>
    </w:p>
    <w:p w:rsidR="009B52E9" w:rsidRPr="00106697" w:rsidRDefault="009B52E9" w:rsidP="000718A2">
      <w:pPr>
        <w:spacing w:line="360" w:lineRule="auto"/>
        <w:ind w:right="-185" w:firstLine="720"/>
        <w:rPr>
          <w:rFonts w:cs="Times New Roman"/>
          <w:sz w:val="28"/>
          <w:szCs w:val="28"/>
        </w:rPr>
      </w:pPr>
    </w:p>
    <w:p w:rsidR="000718A2" w:rsidRPr="008D7917" w:rsidRDefault="000718A2" w:rsidP="00DF7687">
      <w:pPr>
        <w:ind w:right="-185" w:firstLine="720"/>
        <w:rPr>
          <w:rFonts w:cs="Times New Roman"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lastRenderedPageBreak/>
        <w:t xml:space="preserve">Гл.4. Практическая значимость </w:t>
      </w:r>
      <w:r w:rsidR="00B03402">
        <w:rPr>
          <w:rFonts w:cs="Times New Roman"/>
          <w:b/>
          <w:sz w:val="28"/>
          <w:szCs w:val="28"/>
        </w:rPr>
        <w:t>гусей</w:t>
      </w:r>
    </w:p>
    <w:p w:rsidR="000718A2" w:rsidRPr="008D7917" w:rsidRDefault="000718A2" w:rsidP="00DF768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8D7917">
        <w:rPr>
          <w:rFonts w:ascii="Times New Roman" w:hAnsi="Times New Roman"/>
          <w:sz w:val="28"/>
          <w:szCs w:val="28"/>
        </w:rPr>
        <w:t xml:space="preserve">  1.По химическому составу мясо </w:t>
      </w:r>
      <w:r w:rsidR="001635C2">
        <w:rPr>
          <w:rFonts w:ascii="Times New Roman" w:hAnsi="Times New Roman"/>
          <w:sz w:val="28"/>
          <w:szCs w:val="28"/>
        </w:rPr>
        <w:t>гусей</w:t>
      </w:r>
      <w:r w:rsidRPr="008D7917">
        <w:rPr>
          <w:rFonts w:ascii="Times New Roman" w:hAnsi="Times New Roman"/>
          <w:sz w:val="28"/>
          <w:szCs w:val="28"/>
        </w:rPr>
        <w:t xml:space="preserve"> значительно отличается от куриного, превосходит его по содержанию сухих веществ, белка, витаминов, минеральных веществ.</w:t>
      </w:r>
      <w:r w:rsidRPr="008D7917">
        <w:rPr>
          <w:rFonts w:ascii="Times New Roman" w:hAnsi="Times New Roman"/>
          <w:sz w:val="28"/>
          <w:szCs w:val="28"/>
          <w:shd w:val="clear" w:color="auto" w:fill="FFFFFF"/>
        </w:rPr>
        <w:t xml:space="preserve"> На вкус приготовленные блюда сочные по сравнению с продукцией курицы или </w:t>
      </w:r>
      <w:r w:rsidR="001635C2">
        <w:rPr>
          <w:rFonts w:ascii="Times New Roman" w:hAnsi="Times New Roman"/>
          <w:sz w:val="28"/>
          <w:szCs w:val="28"/>
          <w:shd w:val="clear" w:color="auto" w:fill="FFFFFF"/>
        </w:rPr>
        <w:t xml:space="preserve">индюка. </w:t>
      </w:r>
    </w:p>
    <w:p w:rsidR="009B52E9" w:rsidRPr="001635C2" w:rsidRDefault="000718A2" w:rsidP="00DF7687">
      <w:pPr>
        <w:spacing w:after="240"/>
        <w:jc w:val="both"/>
        <w:textAlignment w:val="baseline"/>
        <w:rPr>
          <w:rFonts w:ascii="GothaPro" w:hAnsi="GothaPro" w:hint="eastAsia"/>
          <w:sz w:val="21"/>
          <w:szCs w:val="21"/>
        </w:rPr>
      </w:pPr>
      <w:r w:rsidRPr="001635C2">
        <w:rPr>
          <w:rFonts w:cs="Times New Roman"/>
          <w:sz w:val="28"/>
          <w:szCs w:val="28"/>
          <w:shd w:val="clear" w:color="auto" w:fill="FCFDFF"/>
        </w:rPr>
        <w:t xml:space="preserve">2.Перо </w:t>
      </w:r>
      <w:r w:rsidR="009B52E9" w:rsidRPr="001635C2">
        <w:rPr>
          <w:rFonts w:cs="Times New Roman"/>
          <w:sz w:val="28"/>
          <w:szCs w:val="28"/>
          <w:shd w:val="clear" w:color="auto" w:fill="FCFDFF"/>
        </w:rPr>
        <w:t>гуся имее</w:t>
      </w:r>
      <w:r w:rsidRPr="001635C2">
        <w:rPr>
          <w:rFonts w:cs="Times New Roman"/>
          <w:sz w:val="28"/>
          <w:szCs w:val="28"/>
          <w:shd w:val="clear" w:color="auto" w:fill="FCFDFF"/>
        </w:rPr>
        <w:t>т довольно широкое применение. По качеству его разделяют на крупное перо, мелкое перо и пух.</w:t>
      </w:r>
      <w:r w:rsidR="009B52E9" w:rsidRPr="001635C2">
        <w:rPr>
          <w:rFonts w:cs="Times New Roman"/>
          <w:sz w:val="28"/>
          <w:szCs w:val="28"/>
          <w:shd w:val="clear" w:color="auto" w:fill="FCFDFF"/>
        </w:rPr>
        <w:t xml:space="preserve"> Самыми ценными являются пуховые перья. Их можно использовать для изготовления воротников, шапок и другой зимней одежды. Из мелких перьев изготавливают подушки, перины и другие спальные принадлежности. Гусиное  перо можно использовать как прекрасный наполнитель одеял, перин, подушек.</w:t>
      </w:r>
    </w:p>
    <w:p w:rsidR="000718A2" w:rsidRPr="001635C2" w:rsidRDefault="009B52E9" w:rsidP="00DF7687">
      <w:pPr>
        <w:widowControl/>
        <w:shd w:val="clear" w:color="auto" w:fill="FFFFFF"/>
        <w:suppressAutoHyphens w:val="0"/>
        <w:ind w:right="300"/>
        <w:jc w:val="both"/>
        <w:textAlignment w:val="baseline"/>
        <w:rPr>
          <w:rFonts w:ascii="Arial" w:eastAsia="Times New Roman" w:hAnsi="Arial" w:cs="Arial"/>
          <w:sz w:val="20"/>
          <w:szCs w:val="20"/>
          <w:lang w:eastAsia="ru-RU"/>
        </w:rPr>
      </w:pPr>
      <w:r w:rsidRPr="009B52E9">
        <w:rPr>
          <w:rFonts w:cs="Times New Roman"/>
          <w:sz w:val="28"/>
          <w:szCs w:val="28"/>
          <w:shd w:val="clear" w:color="auto" w:fill="FCFDFF"/>
        </w:rPr>
        <w:t xml:space="preserve">3. </w:t>
      </w:r>
      <w:r w:rsidRPr="009B52E9">
        <w:rPr>
          <w:rFonts w:cs="Times New Roman"/>
          <w:sz w:val="28"/>
          <w:szCs w:val="28"/>
        </w:rPr>
        <w:t xml:space="preserve">Печень гуся является вкусным и полезным деликатесом, и, благодаря уникальному составу питательных элементов и аминокислот, она очень </w:t>
      </w:r>
      <w:r w:rsidRPr="001635C2">
        <w:rPr>
          <w:rFonts w:cs="Times New Roman"/>
          <w:sz w:val="28"/>
          <w:szCs w:val="28"/>
        </w:rPr>
        <w:t>популярна среди гурманов. Д</w:t>
      </w:r>
      <w:r w:rsidRPr="001635C2">
        <w:rPr>
          <w:rFonts w:eastAsia="Times New Roman" w:cs="Times New Roman"/>
          <w:sz w:val="28"/>
          <w:szCs w:val="28"/>
          <w:lang w:eastAsia="ru-RU"/>
        </w:rPr>
        <w:t>о 800гр. печени находится  у одной особи.</w:t>
      </w:r>
      <w:r w:rsidR="001635C2" w:rsidRPr="001635C2">
        <w:rPr>
          <w:rFonts w:cs="Times New Roman"/>
          <w:sz w:val="28"/>
          <w:szCs w:val="28"/>
          <w:shd w:val="clear" w:color="auto" w:fill="FCFDFF"/>
        </w:rPr>
        <w:br/>
        <w:t xml:space="preserve"> 4. </w:t>
      </w:r>
      <w:r w:rsidRPr="001635C2">
        <w:rPr>
          <w:rFonts w:cs="Times New Roman"/>
          <w:sz w:val="28"/>
          <w:szCs w:val="28"/>
          <w:shd w:val="clear" w:color="auto" w:fill="FCFDFF"/>
        </w:rPr>
        <w:t>Г</w:t>
      </w:r>
      <w:r w:rsidRPr="001635C2">
        <w:rPr>
          <w:rFonts w:cs="Times New Roman"/>
          <w:sz w:val="28"/>
          <w:szCs w:val="28"/>
          <w:shd w:val="clear" w:color="auto" w:fill="FFFFFF"/>
        </w:rPr>
        <w:t>усиные яйца</w:t>
      </w:r>
      <w:r w:rsidR="001635C2" w:rsidRPr="001635C2">
        <w:rPr>
          <w:rFonts w:cs="Times New Roman"/>
          <w:sz w:val="28"/>
          <w:szCs w:val="28"/>
        </w:rPr>
        <w:t>хороши для приготовления мучных блюд, о</w:t>
      </w:r>
      <w:r w:rsidR="000718A2" w:rsidRPr="001635C2">
        <w:rPr>
          <w:rFonts w:cs="Times New Roman"/>
          <w:sz w:val="28"/>
          <w:szCs w:val="28"/>
        </w:rPr>
        <w:t xml:space="preserve">тличаются высокими питательными качествами. </w:t>
      </w:r>
      <w:r w:rsidR="000718A2" w:rsidRPr="008D7917">
        <w:rPr>
          <w:rFonts w:cs="Times New Roman"/>
          <w:sz w:val="28"/>
          <w:szCs w:val="28"/>
        </w:rPr>
        <w:t>Они богаче куриных яиц по содер</w:t>
      </w:r>
      <w:r w:rsidR="001635C2">
        <w:rPr>
          <w:rFonts w:cs="Times New Roman"/>
          <w:sz w:val="28"/>
          <w:szCs w:val="28"/>
        </w:rPr>
        <w:t>жанию сухих веществ, витаминов.</w:t>
      </w:r>
    </w:p>
    <w:p w:rsidR="000718A2" w:rsidRPr="001635C2" w:rsidRDefault="001635C2" w:rsidP="00DF7687">
      <w:pPr>
        <w:ind w:right="-185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 5. </w:t>
      </w:r>
      <w:r w:rsidR="009B52E9" w:rsidRPr="009B52E9">
        <w:rPr>
          <w:rFonts w:cs="Times New Roman"/>
          <w:color w:val="000000"/>
          <w:sz w:val="28"/>
          <w:szCs w:val="28"/>
          <w:shd w:val="clear" w:color="auto" w:fill="FFFFFF"/>
        </w:rPr>
        <w:t>Ценность помета гусей</w:t>
      </w:r>
      <w:r w:rsidR="000718A2" w:rsidRPr="009B52E9">
        <w:rPr>
          <w:rFonts w:cs="Times New Roman"/>
          <w:color w:val="000000"/>
          <w:sz w:val="28"/>
          <w:szCs w:val="28"/>
          <w:shd w:val="clear" w:color="auto" w:fill="FFFFFF"/>
        </w:rPr>
        <w:t xml:space="preserve"> как удобрения определяется не только высокой концентрацией в нем </w:t>
      </w:r>
      <w:r w:rsidR="000718A2" w:rsidRPr="001635C2">
        <w:rPr>
          <w:rFonts w:cs="Times New Roman"/>
          <w:color w:val="000000"/>
          <w:sz w:val="28"/>
          <w:szCs w:val="28"/>
          <w:shd w:val="clear" w:color="auto" w:fill="FFFFFF"/>
        </w:rPr>
        <w:t>элементов питания, но и нахождением их в легкодоступной для растений форме.</w:t>
      </w:r>
      <w:r w:rsidR="009B52E9" w:rsidRPr="001635C2">
        <w:rPr>
          <w:rFonts w:cs="Times New Roman"/>
          <w:color w:val="000000"/>
          <w:sz w:val="28"/>
          <w:szCs w:val="28"/>
        </w:rPr>
        <w:t xml:space="preserve"> Содержание азота в гусином помете меньше, чем в том же курином, и он менее губителен для растений.</w:t>
      </w:r>
      <w:r w:rsidR="000718A2" w:rsidRPr="001635C2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</w:p>
    <w:p w:rsidR="001635C2" w:rsidRPr="001635C2" w:rsidRDefault="001635C2" w:rsidP="00DF7687">
      <w:pPr>
        <w:widowControl/>
        <w:shd w:val="clear" w:color="auto" w:fill="FFFFFF"/>
        <w:suppressAutoHyphens w:val="0"/>
        <w:ind w:right="300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635C2">
        <w:rPr>
          <w:rFonts w:cs="Times New Roman"/>
          <w:color w:val="000000"/>
          <w:sz w:val="28"/>
          <w:szCs w:val="28"/>
          <w:shd w:val="clear" w:color="auto" w:fill="FFFFFF"/>
        </w:rPr>
        <w:t xml:space="preserve">6. </w:t>
      </w:r>
      <w:r w:rsidRPr="001635C2">
        <w:rPr>
          <w:rFonts w:eastAsia="Times New Roman" w:cs="Times New Roman"/>
          <w:color w:val="000000"/>
          <w:sz w:val="28"/>
          <w:szCs w:val="28"/>
          <w:lang w:eastAsia="ru-RU"/>
        </w:rPr>
        <w:t>Жир используется в фармацевтике (до 2,5 кг/1 особи).</w:t>
      </w:r>
    </w:p>
    <w:p w:rsidR="001635C2" w:rsidRPr="009B52E9" w:rsidRDefault="001635C2" w:rsidP="00DF7687">
      <w:pPr>
        <w:ind w:right="-185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D37958" w:rsidRDefault="009B52E9" w:rsidP="00DF7687">
      <w:pPr>
        <w:pStyle w:val="rfwpremovedmarginbottom"/>
        <w:spacing w:before="0" w:before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B52E9">
        <w:rPr>
          <w:color w:val="000000"/>
          <w:sz w:val="28"/>
          <w:szCs w:val="28"/>
        </w:rPr>
        <w:t xml:space="preserve">Гусь – практически безотходный «продукт», </w:t>
      </w:r>
      <w:r w:rsidR="000718A2" w:rsidRPr="009B52E9">
        <w:rPr>
          <w:sz w:val="28"/>
          <w:szCs w:val="28"/>
          <w:shd w:val="clear" w:color="auto" w:fill="FFFFFF"/>
        </w:rPr>
        <w:t>что является одним из главных достоинств данного производства.</w:t>
      </w:r>
    </w:p>
    <w:p w:rsidR="000718A2" w:rsidRDefault="000718A2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  <w:r w:rsidRPr="008D7917">
        <w:rPr>
          <w:rFonts w:cs="Times New Roman"/>
          <w:color w:val="FF0000"/>
          <w:sz w:val="28"/>
          <w:szCs w:val="28"/>
          <w:shd w:val="clear" w:color="auto" w:fill="FCFDFF"/>
        </w:rPr>
        <w:br/>
      </w:r>
      <w:r w:rsidRPr="008D7917">
        <w:rPr>
          <w:rFonts w:cs="Times New Roman"/>
          <w:color w:val="FF0000"/>
          <w:sz w:val="28"/>
          <w:szCs w:val="28"/>
          <w:shd w:val="clear" w:color="auto" w:fill="FCFDFF"/>
        </w:rPr>
        <w:br/>
      </w: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DF7687" w:rsidRPr="008D791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0718A2" w:rsidRPr="008D7917" w:rsidRDefault="000718A2" w:rsidP="000718A2">
      <w:pPr>
        <w:spacing w:line="360" w:lineRule="auto"/>
        <w:ind w:right="-185"/>
        <w:rPr>
          <w:rFonts w:cs="Times New Roman"/>
          <w:sz w:val="28"/>
          <w:szCs w:val="28"/>
        </w:rPr>
      </w:pPr>
    </w:p>
    <w:p w:rsidR="000718A2" w:rsidRPr="00DF7687" w:rsidRDefault="000718A2" w:rsidP="00DF7687">
      <w:pPr>
        <w:ind w:right="-185"/>
        <w:rPr>
          <w:rFonts w:cs="Times New Roman"/>
          <w:b/>
          <w:sz w:val="28"/>
          <w:szCs w:val="28"/>
        </w:rPr>
      </w:pPr>
      <w:r w:rsidRPr="00DF7687">
        <w:rPr>
          <w:rFonts w:cs="Times New Roman"/>
          <w:b/>
          <w:sz w:val="28"/>
          <w:szCs w:val="28"/>
        </w:rPr>
        <w:lastRenderedPageBreak/>
        <w:t>Выводы.</w:t>
      </w:r>
    </w:p>
    <w:p w:rsidR="000718A2" w:rsidRPr="00DF7687" w:rsidRDefault="000718A2" w:rsidP="00DF7687">
      <w:pPr>
        <w:ind w:right="-185"/>
        <w:jc w:val="center"/>
        <w:rPr>
          <w:rFonts w:cs="Times New Roman"/>
          <w:sz w:val="28"/>
          <w:szCs w:val="28"/>
        </w:rPr>
      </w:pPr>
    </w:p>
    <w:p w:rsidR="00AB1E55" w:rsidRPr="00DF7687" w:rsidRDefault="007E1AB5" w:rsidP="00DF7687">
      <w:pPr>
        <w:widowControl/>
        <w:numPr>
          <w:ilvl w:val="0"/>
          <w:numId w:val="19"/>
        </w:numPr>
        <w:tabs>
          <w:tab w:val="num" w:pos="360"/>
        </w:tabs>
        <w:suppressAutoHyphens w:val="0"/>
        <w:ind w:left="360" w:right="-185" w:hanging="360"/>
        <w:jc w:val="both"/>
        <w:rPr>
          <w:rFonts w:cs="Times New Roman"/>
          <w:sz w:val="28"/>
          <w:szCs w:val="28"/>
        </w:rPr>
      </w:pPr>
      <w:r w:rsidRPr="00DF7687">
        <w:rPr>
          <w:rFonts w:cs="Times New Roman"/>
          <w:sz w:val="28"/>
          <w:szCs w:val="28"/>
        </w:rPr>
        <w:t>Мной и</w:t>
      </w:r>
      <w:r w:rsidR="00AB1E55" w:rsidRPr="00DF7687">
        <w:rPr>
          <w:rFonts w:cs="Times New Roman"/>
          <w:sz w:val="28"/>
          <w:szCs w:val="28"/>
        </w:rPr>
        <w:t>зучены биологические особенности и специфика выращивания гусей.</w:t>
      </w:r>
    </w:p>
    <w:p w:rsidR="00AB1E55" w:rsidRPr="00DF7687" w:rsidRDefault="00AB1E55" w:rsidP="00DF7687">
      <w:pPr>
        <w:widowControl/>
        <w:numPr>
          <w:ilvl w:val="0"/>
          <w:numId w:val="19"/>
        </w:numPr>
        <w:tabs>
          <w:tab w:val="num" w:pos="360"/>
        </w:tabs>
        <w:suppressAutoHyphens w:val="0"/>
        <w:ind w:left="360" w:right="-185" w:hanging="360"/>
        <w:jc w:val="both"/>
        <w:rPr>
          <w:rFonts w:cs="Times New Roman"/>
          <w:sz w:val="28"/>
          <w:szCs w:val="28"/>
        </w:rPr>
      </w:pPr>
      <w:r w:rsidRPr="00DF7687">
        <w:rPr>
          <w:rFonts w:cs="Times New Roman"/>
          <w:sz w:val="28"/>
          <w:szCs w:val="28"/>
        </w:rPr>
        <w:t>Составлен специальный рацион кормления гусей, дающий привесы. Пророщенный овес способствовал увеличению прироста живой массы на 20% на опыте по сравнению с контролем.</w:t>
      </w:r>
    </w:p>
    <w:p w:rsidR="000718A2" w:rsidRPr="00DF7687" w:rsidRDefault="000718A2" w:rsidP="00DF7687">
      <w:pPr>
        <w:widowControl/>
        <w:numPr>
          <w:ilvl w:val="0"/>
          <w:numId w:val="19"/>
        </w:numPr>
        <w:tabs>
          <w:tab w:val="num" w:pos="360"/>
        </w:tabs>
        <w:suppressAutoHyphens w:val="0"/>
        <w:ind w:left="360" w:right="-185" w:hanging="360"/>
        <w:jc w:val="both"/>
        <w:rPr>
          <w:rFonts w:cs="Times New Roman"/>
          <w:sz w:val="28"/>
          <w:szCs w:val="28"/>
        </w:rPr>
      </w:pPr>
      <w:r w:rsidRPr="00DF7687">
        <w:rPr>
          <w:rFonts w:cs="Times New Roman"/>
          <w:sz w:val="28"/>
          <w:szCs w:val="28"/>
        </w:rPr>
        <w:t xml:space="preserve">Вес групп </w:t>
      </w:r>
      <w:r w:rsidR="00AB1E55" w:rsidRPr="00DF7687">
        <w:rPr>
          <w:rFonts w:cs="Times New Roman"/>
          <w:sz w:val="28"/>
          <w:szCs w:val="28"/>
        </w:rPr>
        <w:t xml:space="preserve">гусей </w:t>
      </w:r>
      <w:r w:rsidRPr="00DF7687">
        <w:rPr>
          <w:rFonts w:cs="Times New Roman"/>
          <w:sz w:val="28"/>
          <w:szCs w:val="28"/>
        </w:rPr>
        <w:t xml:space="preserve"> в начале опыта был практически равным, а в конце опыта вес опытных групп </w:t>
      </w:r>
      <w:r w:rsidR="00F90488" w:rsidRPr="00DF7687">
        <w:rPr>
          <w:rFonts w:cs="Times New Roman"/>
          <w:sz w:val="28"/>
          <w:szCs w:val="28"/>
        </w:rPr>
        <w:t>гусей</w:t>
      </w:r>
      <w:r w:rsidRPr="00DF7687">
        <w:rPr>
          <w:rFonts w:cs="Times New Roman"/>
          <w:sz w:val="28"/>
          <w:szCs w:val="28"/>
        </w:rPr>
        <w:t xml:space="preserve"> был больше на </w:t>
      </w:r>
      <w:r w:rsidR="00F90488" w:rsidRPr="00DF7687">
        <w:rPr>
          <w:rFonts w:cs="Times New Roman"/>
          <w:sz w:val="28"/>
          <w:szCs w:val="28"/>
        </w:rPr>
        <w:t>20</w:t>
      </w:r>
      <w:r w:rsidRPr="00DF7687">
        <w:rPr>
          <w:rFonts w:cs="Times New Roman"/>
          <w:sz w:val="28"/>
          <w:szCs w:val="28"/>
        </w:rPr>
        <w:t>%, чем контрольных.</w:t>
      </w:r>
    </w:p>
    <w:p w:rsidR="000718A2" w:rsidRPr="00DF7687" w:rsidRDefault="000718A2" w:rsidP="00DF7687">
      <w:pPr>
        <w:widowControl/>
        <w:numPr>
          <w:ilvl w:val="0"/>
          <w:numId w:val="19"/>
        </w:numPr>
        <w:tabs>
          <w:tab w:val="num" w:pos="360"/>
        </w:tabs>
        <w:suppressAutoHyphens w:val="0"/>
        <w:ind w:left="360" w:right="-185" w:hanging="360"/>
        <w:jc w:val="both"/>
        <w:rPr>
          <w:rFonts w:cs="Times New Roman"/>
          <w:sz w:val="28"/>
          <w:szCs w:val="28"/>
        </w:rPr>
      </w:pPr>
      <w:r w:rsidRPr="00DF7687">
        <w:rPr>
          <w:rFonts w:cs="Times New Roman"/>
          <w:sz w:val="28"/>
          <w:szCs w:val="28"/>
        </w:rPr>
        <w:t xml:space="preserve">При равных затратах  </w:t>
      </w:r>
      <w:r w:rsidR="00551FA9" w:rsidRPr="00DF7687">
        <w:rPr>
          <w:rFonts w:cs="Times New Roman"/>
          <w:sz w:val="28"/>
          <w:szCs w:val="28"/>
        </w:rPr>
        <w:t xml:space="preserve">чистая прибыль на 40 </w:t>
      </w:r>
      <w:r w:rsidRPr="00DF7687">
        <w:rPr>
          <w:rFonts w:cs="Times New Roman"/>
          <w:sz w:val="28"/>
          <w:szCs w:val="28"/>
        </w:rPr>
        <w:t>%  был</w:t>
      </w:r>
      <w:r w:rsidR="00551FA9" w:rsidRPr="00DF7687">
        <w:rPr>
          <w:rFonts w:cs="Times New Roman"/>
          <w:sz w:val="28"/>
          <w:szCs w:val="28"/>
        </w:rPr>
        <w:t>а</w:t>
      </w:r>
      <w:r w:rsidRPr="00DF7687">
        <w:rPr>
          <w:rFonts w:cs="Times New Roman"/>
          <w:sz w:val="28"/>
          <w:szCs w:val="28"/>
        </w:rPr>
        <w:t xml:space="preserve"> больше у опытных групп, чем у контрольных.</w:t>
      </w:r>
    </w:p>
    <w:p w:rsidR="000718A2" w:rsidRPr="00DF7687" w:rsidRDefault="00DC0C8C" w:rsidP="00DF7687">
      <w:pPr>
        <w:pStyle w:val="33"/>
        <w:widowControl/>
        <w:suppressAutoHyphens w:val="0"/>
        <w:spacing w:after="0"/>
        <w:ind w:right="-185"/>
        <w:jc w:val="both"/>
        <w:rPr>
          <w:rFonts w:cs="Times New Roman"/>
          <w:sz w:val="28"/>
          <w:szCs w:val="28"/>
          <w:lang w:val="ru-RU"/>
        </w:rPr>
      </w:pPr>
      <w:r w:rsidRPr="00DF7687">
        <w:rPr>
          <w:rFonts w:cs="Times New Roman"/>
          <w:sz w:val="28"/>
          <w:szCs w:val="28"/>
          <w:lang w:val="ru-RU"/>
        </w:rPr>
        <w:t>5.</w:t>
      </w:r>
      <w:r w:rsidR="000718A2" w:rsidRPr="00DF7687">
        <w:rPr>
          <w:rFonts w:cs="Times New Roman"/>
          <w:sz w:val="28"/>
          <w:szCs w:val="28"/>
        </w:rPr>
        <w:t>П</w:t>
      </w:r>
      <w:r w:rsidR="000718A2" w:rsidRPr="00DF7687">
        <w:rPr>
          <w:rFonts w:cs="Times New Roman"/>
          <w:sz w:val="28"/>
          <w:szCs w:val="28"/>
          <w:lang w:val="ru-RU"/>
        </w:rPr>
        <w:t>р</w:t>
      </w:r>
      <w:r w:rsidR="000718A2" w:rsidRPr="00DF7687">
        <w:rPr>
          <w:rFonts w:cs="Times New Roman"/>
          <w:sz w:val="28"/>
          <w:szCs w:val="28"/>
        </w:rPr>
        <w:t>оведена статистическая обработка результатов исследования,методом по</w:t>
      </w:r>
    </w:p>
    <w:p w:rsidR="000718A2" w:rsidRPr="00DF7687" w:rsidRDefault="000718A2" w:rsidP="00DF7687">
      <w:pPr>
        <w:pStyle w:val="33"/>
        <w:widowControl/>
        <w:suppressAutoHyphens w:val="0"/>
        <w:spacing w:after="0"/>
        <w:ind w:right="-185"/>
        <w:jc w:val="both"/>
        <w:rPr>
          <w:rFonts w:cs="Times New Roman"/>
          <w:sz w:val="28"/>
          <w:szCs w:val="28"/>
          <w:lang w:val="ru-RU"/>
        </w:rPr>
      </w:pPr>
      <w:r w:rsidRPr="00DF7687">
        <w:rPr>
          <w:rFonts w:cs="Times New Roman"/>
          <w:sz w:val="28"/>
          <w:szCs w:val="28"/>
        </w:rPr>
        <w:t>критерию Стъюдента, результаты достоверны</w:t>
      </w:r>
      <w:r w:rsidR="005129DC" w:rsidRPr="00DF7687">
        <w:rPr>
          <w:rFonts w:cs="Times New Roman"/>
          <w:sz w:val="28"/>
          <w:szCs w:val="28"/>
          <w:lang w:val="ru-RU"/>
        </w:rPr>
        <w:t xml:space="preserve"> (приложение 1</w:t>
      </w:r>
      <w:r w:rsidRPr="00DF7687">
        <w:rPr>
          <w:rFonts w:cs="Times New Roman"/>
          <w:sz w:val="28"/>
          <w:szCs w:val="28"/>
          <w:lang w:val="ru-RU"/>
        </w:rPr>
        <w:t>).</w:t>
      </w:r>
    </w:p>
    <w:p w:rsidR="00DC0C8C" w:rsidRPr="00DF7687" w:rsidRDefault="00DC0C8C" w:rsidP="00DF7687">
      <w:pPr>
        <w:pStyle w:val="33"/>
        <w:widowControl/>
        <w:suppressAutoHyphens w:val="0"/>
        <w:spacing w:after="0"/>
        <w:ind w:right="-185"/>
        <w:jc w:val="both"/>
        <w:rPr>
          <w:rFonts w:cs="Times New Roman"/>
          <w:sz w:val="28"/>
          <w:szCs w:val="28"/>
        </w:rPr>
      </w:pPr>
      <w:r w:rsidRPr="00DF7687">
        <w:rPr>
          <w:rFonts w:cs="Times New Roman"/>
          <w:sz w:val="28"/>
          <w:szCs w:val="28"/>
          <w:lang w:val="ru-RU"/>
        </w:rPr>
        <w:t>6.П</w:t>
      </w:r>
      <w:r w:rsidRPr="00DF7687">
        <w:rPr>
          <w:rFonts w:cs="Times New Roman"/>
          <w:sz w:val="28"/>
          <w:szCs w:val="28"/>
        </w:rPr>
        <w:t>рактическ</w:t>
      </w:r>
      <w:r w:rsidRPr="00DF7687">
        <w:rPr>
          <w:rFonts w:cs="Times New Roman"/>
          <w:sz w:val="28"/>
          <w:szCs w:val="28"/>
          <w:lang w:val="ru-RU"/>
        </w:rPr>
        <w:t>ая</w:t>
      </w:r>
      <w:r w:rsidRPr="00DF7687">
        <w:rPr>
          <w:rFonts w:cs="Times New Roman"/>
          <w:sz w:val="28"/>
          <w:szCs w:val="28"/>
        </w:rPr>
        <w:t xml:space="preserve"> значимость </w:t>
      </w:r>
      <w:r w:rsidRPr="00DF7687">
        <w:rPr>
          <w:rFonts w:cs="Times New Roman"/>
          <w:sz w:val="28"/>
          <w:szCs w:val="28"/>
          <w:lang w:val="ru-RU"/>
        </w:rPr>
        <w:t xml:space="preserve">гусей высокая, при </w:t>
      </w:r>
      <w:r w:rsidRPr="00DF7687">
        <w:rPr>
          <w:rFonts w:cs="Times New Roman"/>
          <w:sz w:val="28"/>
          <w:szCs w:val="28"/>
          <w:shd w:val="clear" w:color="auto" w:fill="FFFFFF"/>
        </w:rPr>
        <w:t>производств</w:t>
      </w:r>
      <w:r w:rsidRPr="00DF7687">
        <w:rPr>
          <w:rFonts w:cs="Times New Roman"/>
          <w:sz w:val="28"/>
          <w:szCs w:val="28"/>
          <w:shd w:val="clear" w:color="auto" w:fill="FFFFFF"/>
          <w:lang w:val="ru-RU"/>
        </w:rPr>
        <w:t>егусей человек получает мясо, жир, яйца, перо, помет птицы.</w:t>
      </w:r>
    </w:p>
    <w:p w:rsidR="000718A2" w:rsidRPr="00DF7687" w:rsidRDefault="000718A2" w:rsidP="00DF7687">
      <w:pPr>
        <w:ind w:right="-185"/>
        <w:rPr>
          <w:rFonts w:cs="Times New Roman"/>
          <w:sz w:val="28"/>
          <w:szCs w:val="28"/>
        </w:rPr>
      </w:pPr>
    </w:p>
    <w:p w:rsidR="000718A2" w:rsidRPr="00DF7687" w:rsidRDefault="000718A2" w:rsidP="00DF7687">
      <w:pPr>
        <w:ind w:right="-185"/>
        <w:rPr>
          <w:rFonts w:cs="Times New Roman"/>
          <w:sz w:val="28"/>
          <w:szCs w:val="28"/>
        </w:rPr>
      </w:pPr>
    </w:p>
    <w:p w:rsidR="000718A2" w:rsidRPr="00DF7687" w:rsidRDefault="000718A2" w:rsidP="00DF7687">
      <w:pPr>
        <w:ind w:right="-185"/>
        <w:rPr>
          <w:rFonts w:cs="Times New Roman"/>
          <w:sz w:val="28"/>
          <w:szCs w:val="28"/>
        </w:rPr>
      </w:pPr>
    </w:p>
    <w:p w:rsidR="000718A2" w:rsidRPr="00DF7687" w:rsidRDefault="000718A2" w:rsidP="00DF7687">
      <w:pPr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DF7687" w:rsidRDefault="000718A2" w:rsidP="00DF7687">
      <w:pPr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DF7687" w:rsidRDefault="000718A2" w:rsidP="00DF7687">
      <w:pPr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 w:firstLine="720"/>
        <w:jc w:val="center"/>
        <w:rPr>
          <w:rFonts w:cs="Times New Roman"/>
          <w:sz w:val="28"/>
          <w:szCs w:val="28"/>
        </w:rPr>
      </w:pPr>
    </w:p>
    <w:p w:rsidR="000718A2" w:rsidRDefault="000718A2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</w:rPr>
      </w:pP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</w:rPr>
      </w:pP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</w:rPr>
      </w:pP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</w:rPr>
      </w:pPr>
    </w:p>
    <w:p w:rsidR="00DF768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</w:rPr>
      </w:pPr>
    </w:p>
    <w:p w:rsidR="00DF7687" w:rsidRPr="008D7917" w:rsidRDefault="00DF7687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</w:rPr>
      </w:pPr>
    </w:p>
    <w:p w:rsidR="000718A2" w:rsidRPr="008D7917" w:rsidRDefault="000718A2" w:rsidP="00DF7687">
      <w:pPr>
        <w:jc w:val="both"/>
        <w:rPr>
          <w:rFonts w:eastAsia="Times New Roman" w:cs="Times New Roman"/>
          <w:b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lastRenderedPageBreak/>
        <w:t xml:space="preserve">Заключение </w:t>
      </w:r>
    </w:p>
    <w:p w:rsidR="000718A2" w:rsidRPr="008D7917" w:rsidRDefault="000718A2" w:rsidP="00DF7687">
      <w:pPr>
        <w:pStyle w:val="a7"/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   В результате опытов  у меня сформировался интерес к учебно-опытной и практической работе в области птицеводства</w:t>
      </w:r>
      <w:r w:rsidR="00B03402">
        <w:rPr>
          <w:rFonts w:cs="Times New Roman"/>
          <w:sz w:val="28"/>
          <w:szCs w:val="28"/>
        </w:rPr>
        <w:t>.</w:t>
      </w:r>
    </w:p>
    <w:p w:rsidR="000718A2" w:rsidRPr="008D7917" w:rsidRDefault="000718A2" w:rsidP="00DF7687">
      <w:pPr>
        <w:pStyle w:val="a7"/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 xml:space="preserve">   В ходе исследования были применены различные методы.   В результате проделанной работы была найдена и обработана информация по данной теме: прочитаны книги, изучены материалы на сайтах в сети Интернет, проведены эксперименты. В ходе опыта, по результатам отмечено, что  кормление </w:t>
      </w:r>
      <w:r w:rsidR="00B03402">
        <w:rPr>
          <w:rFonts w:cs="Times New Roman"/>
          <w:sz w:val="28"/>
          <w:szCs w:val="28"/>
        </w:rPr>
        <w:t xml:space="preserve">гусей </w:t>
      </w:r>
      <w:r w:rsidRPr="008D7917">
        <w:rPr>
          <w:rFonts w:cs="Times New Roman"/>
          <w:sz w:val="28"/>
          <w:szCs w:val="28"/>
        </w:rPr>
        <w:t xml:space="preserve"> пророщенным зерном</w:t>
      </w:r>
      <w:r w:rsidR="00B03402">
        <w:rPr>
          <w:rFonts w:cs="Times New Roman"/>
          <w:sz w:val="28"/>
          <w:szCs w:val="28"/>
        </w:rPr>
        <w:t xml:space="preserve"> овса</w:t>
      </w:r>
      <w:r w:rsidRPr="008D7917">
        <w:rPr>
          <w:rFonts w:cs="Times New Roman"/>
          <w:sz w:val="28"/>
          <w:szCs w:val="28"/>
        </w:rPr>
        <w:t xml:space="preserve"> очень эффективно и дает большую прибыль по сравнению с  кормлением не пророщенным зерном.</w:t>
      </w:r>
    </w:p>
    <w:p w:rsidR="000718A2" w:rsidRPr="008D7917" w:rsidRDefault="000718A2" w:rsidP="00DF7687">
      <w:pPr>
        <w:pStyle w:val="af1"/>
        <w:spacing w:before="90" w:after="90"/>
        <w:jc w:val="both"/>
        <w:textAlignment w:val="baseline"/>
        <w:rPr>
          <w:sz w:val="28"/>
          <w:szCs w:val="28"/>
        </w:rPr>
      </w:pPr>
      <w:r w:rsidRPr="008D7917">
        <w:rPr>
          <w:sz w:val="28"/>
          <w:szCs w:val="28"/>
        </w:rPr>
        <w:t xml:space="preserve">  Я познакомил</w:t>
      </w:r>
      <w:r w:rsidR="00B03402">
        <w:rPr>
          <w:sz w:val="28"/>
          <w:szCs w:val="28"/>
        </w:rPr>
        <w:t>ась</w:t>
      </w:r>
      <w:r w:rsidRPr="008D7917">
        <w:rPr>
          <w:sz w:val="28"/>
          <w:szCs w:val="28"/>
        </w:rPr>
        <w:t xml:space="preserve"> с основами профессии птицевода, приобрел</w:t>
      </w:r>
      <w:r w:rsidR="00B03402">
        <w:rPr>
          <w:sz w:val="28"/>
          <w:szCs w:val="28"/>
        </w:rPr>
        <w:t>а</w:t>
      </w:r>
      <w:r w:rsidRPr="008D7917">
        <w:rPr>
          <w:sz w:val="28"/>
          <w:szCs w:val="28"/>
        </w:rPr>
        <w:t xml:space="preserve">  навык исследовательской деятельности. Горжусь тем, что выращиваю экологически чистую продукцию (приложение 2).</w:t>
      </w:r>
    </w:p>
    <w:p w:rsidR="000718A2" w:rsidRPr="008D7917" w:rsidRDefault="000718A2" w:rsidP="00DF7687">
      <w:pPr>
        <w:pStyle w:val="af1"/>
        <w:spacing w:before="90" w:after="90"/>
        <w:jc w:val="both"/>
        <w:textAlignment w:val="baseline"/>
        <w:rPr>
          <w:sz w:val="28"/>
          <w:szCs w:val="28"/>
        </w:rPr>
      </w:pPr>
      <w:r w:rsidRPr="008D7917">
        <w:rPr>
          <w:sz w:val="28"/>
          <w:szCs w:val="28"/>
        </w:rPr>
        <w:t xml:space="preserve">  Я считаю, что проведенный опыт наглядно показывает его необходимость для выращивания </w:t>
      </w:r>
      <w:r w:rsidR="00B03402">
        <w:rPr>
          <w:sz w:val="28"/>
          <w:szCs w:val="28"/>
        </w:rPr>
        <w:t xml:space="preserve">гусей </w:t>
      </w:r>
      <w:r w:rsidRPr="008D7917">
        <w:rPr>
          <w:sz w:val="28"/>
          <w:szCs w:val="28"/>
        </w:rPr>
        <w:t xml:space="preserve">в нашей зоне, тем более, что сегодня  выращивать </w:t>
      </w:r>
      <w:r w:rsidR="00B03402">
        <w:rPr>
          <w:sz w:val="28"/>
          <w:szCs w:val="28"/>
        </w:rPr>
        <w:t xml:space="preserve">гусей </w:t>
      </w:r>
      <w:r w:rsidRPr="008D7917">
        <w:rPr>
          <w:sz w:val="28"/>
          <w:szCs w:val="28"/>
        </w:rPr>
        <w:t xml:space="preserve"> экономически выгодно.</w:t>
      </w:r>
    </w:p>
    <w:p w:rsidR="000718A2" w:rsidRPr="008D7917" w:rsidRDefault="000718A2" w:rsidP="00DF7687">
      <w:pPr>
        <w:jc w:val="both"/>
        <w:rPr>
          <w:rFonts w:eastAsia="Times New Roman" w:cs="Times New Roman"/>
          <w:sz w:val="28"/>
          <w:szCs w:val="28"/>
        </w:rPr>
      </w:pPr>
      <w:r w:rsidRPr="008D7917">
        <w:rPr>
          <w:rFonts w:eastAsia="Times New Roman" w:cs="Times New Roman"/>
          <w:sz w:val="28"/>
          <w:szCs w:val="28"/>
        </w:rPr>
        <w:t xml:space="preserve">  В школе в летний период во время работы лагеря с дневным пребыванием детейя поделился с ребятами своим опытом по выращиванию </w:t>
      </w:r>
      <w:r w:rsidR="00B03402">
        <w:rPr>
          <w:rFonts w:eastAsia="Times New Roman" w:cs="Times New Roman"/>
          <w:sz w:val="28"/>
          <w:szCs w:val="28"/>
        </w:rPr>
        <w:t>гусей.</w:t>
      </w:r>
    </w:p>
    <w:p w:rsidR="000718A2" w:rsidRPr="008D7917" w:rsidRDefault="000718A2" w:rsidP="00DF7687">
      <w:pPr>
        <w:jc w:val="both"/>
        <w:rPr>
          <w:rFonts w:eastAsia="Times New Roman" w:cs="Times New Roman"/>
          <w:sz w:val="28"/>
          <w:szCs w:val="28"/>
        </w:rPr>
      </w:pPr>
      <w:r w:rsidRPr="008D7917">
        <w:rPr>
          <w:rFonts w:eastAsia="Times New Roman" w:cs="Times New Roman"/>
          <w:sz w:val="28"/>
          <w:szCs w:val="28"/>
        </w:rPr>
        <w:t xml:space="preserve">   За распространение своего опыта работы я был</w:t>
      </w:r>
      <w:r w:rsidR="00B03402">
        <w:rPr>
          <w:rFonts w:eastAsia="Times New Roman" w:cs="Times New Roman"/>
          <w:sz w:val="28"/>
          <w:szCs w:val="28"/>
        </w:rPr>
        <w:t>а</w:t>
      </w:r>
      <w:r w:rsidRPr="008D7917">
        <w:rPr>
          <w:rFonts w:eastAsia="Times New Roman" w:cs="Times New Roman"/>
          <w:sz w:val="28"/>
          <w:szCs w:val="28"/>
        </w:rPr>
        <w:t xml:space="preserve"> награжден</w:t>
      </w:r>
      <w:r w:rsidR="00B03402">
        <w:rPr>
          <w:rFonts w:eastAsia="Times New Roman" w:cs="Times New Roman"/>
          <w:sz w:val="28"/>
          <w:szCs w:val="28"/>
        </w:rPr>
        <w:t>а</w:t>
      </w:r>
      <w:r w:rsidRPr="008D7917">
        <w:rPr>
          <w:rFonts w:eastAsia="Times New Roman" w:cs="Times New Roman"/>
          <w:sz w:val="28"/>
          <w:szCs w:val="28"/>
        </w:rPr>
        <w:t xml:space="preserve"> грамотами директора МКОУ-Кирзинской СОШ и главы кирзинского сельсовета.</w:t>
      </w:r>
    </w:p>
    <w:p w:rsidR="000718A2" w:rsidRPr="008D7917" w:rsidRDefault="000718A2" w:rsidP="00DF7687">
      <w:pPr>
        <w:jc w:val="both"/>
        <w:rPr>
          <w:rFonts w:eastAsia="Times New Roman" w:cs="Times New Roman"/>
          <w:sz w:val="28"/>
          <w:szCs w:val="28"/>
        </w:rPr>
      </w:pPr>
      <w:r w:rsidRPr="008D7917">
        <w:rPr>
          <w:rFonts w:eastAsia="Times New Roman" w:cs="Times New Roman"/>
          <w:sz w:val="28"/>
          <w:szCs w:val="28"/>
        </w:rPr>
        <w:t xml:space="preserve">  В дальнейшем планирую продолжить работу по выращиванию </w:t>
      </w:r>
      <w:r w:rsidR="005129DC">
        <w:rPr>
          <w:rFonts w:eastAsia="Times New Roman" w:cs="Times New Roman"/>
          <w:sz w:val="28"/>
          <w:szCs w:val="28"/>
        </w:rPr>
        <w:t>домашней птицы.</w:t>
      </w:r>
    </w:p>
    <w:p w:rsidR="000718A2" w:rsidRPr="008D7917" w:rsidRDefault="000718A2" w:rsidP="000718A2">
      <w:pPr>
        <w:spacing w:line="360" w:lineRule="auto"/>
        <w:ind w:firstLine="720"/>
        <w:jc w:val="both"/>
        <w:rPr>
          <w:rFonts w:cs="Times New Roman"/>
          <w:color w:val="FF0000"/>
          <w:sz w:val="28"/>
          <w:szCs w:val="28"/>
        </w:rPr>
      </w:pPr>
    </w:p>
    <w:p w:rsidR="000718A2" w:rsidRPr="008D7917" w:rsidRDefault="000718A2" w:rsidP="000718A2">
      <w:pPr>
        <w:spacing w:line="360" w:lineRule="auto"/>
        <w:rPr>
          <w:rFonts w:cs="Times New Roman"/>
          <w:color w:val="FF0000"/>
          <w:sz w:val="28"/>
          <w:szCs w:val="28"/>
        </w:rPr>
      </w:pPr>
    </w:p>
    <w:p w:rsidR="000718A2" w:rsidRDefault="000718A2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962ED1" w:rsidRDefault="00962ED1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129DC" w:rsidRDefault="005129DC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DF7687" w:rsidRDefault="00DF7687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DF7687" w:rsidRDefault="00DF7687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DF7687" w:rsidRDefault="00DF7687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DF7687" w:rsidRDefault="00DF7687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DF7687" w:rsidRDefault="00DF7687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DF7687" w:rsidRDefault="00DF7687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DF7687" w:rsidRDefault="00DF7687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DF7687" w:rsidRDefault="00DF7687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3418DA" w:rsidRPr="008D7917" w:rsidRDefault="003418DA" w:rsidP="000718A2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Pr="008D7917" w:rsidRDefault="000718A2" w:rsidP="00DF7687">
      <w:pPr>
        <w:jc w:val="center"/>
        <w:rPr>
          <w:rFonts w:eastAsia="Times New Roman" w:cs="Times New Roman"/>
          <w:b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lastRenderedPageBreak/>
        <w:t>Список использованной  литературы</w:t>
      </w:r>
    </w:p>
    <w:p w:rsidR="000718A2" w:rsidRPr="008D7917" w:rsidRDefault="000718A2" w:rsidP="00DF7687">
      <w:pPr>
        <w:jc w:val="both"/>
        <w:rPr>
          <w:rFonts w:eastAsia="Times New Roman" w:cs="Times New Roman"/>
          <w:b/>
          <w:sz w:val="28"/>
          <w:szCs w:val="28"/>
        </w:rPr>
      </w:pPr>
    </w:p>
    <w:p w:rsidR="000718A2" w:rsidRPr="008D7917" w:rsidRDefault="000718A2" w:rsidP="00DF7687">
      <w:pPr>
        <w:widowControl/>
        <w:numPr>
          <w:ilvl w:val="0"/>
          <w:numId w:val="5"/>
        </w:numPr>
        <w:suppressAutoHyphens w:val="0"/>
        <w:jc w:val="both"/>
        <w:textAlignment w:val="baseline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>Абакумов В.П. Птица в домашнем хозяйстве.-2-е изд.-М.: Моск.рабочий,1977.-136 с.</w:t>
      </w:r>
    </w:p>
    <w:p w:rsidR="000718A2" w:rsidRPr="008D7917" w:rsidRDefault="000718A2" w:rsidP="00DF7687">
      <w:pPr>
        <w:pStyle w:val="af1"/>
        <w:numPr>
          <w:ilvl w:val="0"/>
          <w:numId w:val="5"/>
        </w:numPr>
        <w:rPr>
          <w:sz w:val="28"/>
          <w:szCs w:val="28"/>
        </w:rPr>
      </w:pPr>
      <w:r w:rsidRPr="008D7917">
        <w:rPr>
          <w:sz w:val="28"/>
          <w:szCs w:val="28"/>
        </w:rPr>
        <w:t>Бессарабов, Б.Ф. Птицеводство и технология производства яиц и мяса птиц /– С-Пб: Лань, 2005. – 352 с.</w:t>
      </w:r>
    </w:p>
    <w:p w:rsidR="000718A2" w:rsidRPr="008D7917" w:rsidRDefault="000718A2" w:rsidP="00DF7687">
      <w:pPr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>Быковская Н.З., Булгаков В.Д., Малая энциклопедия животноводства, Ростов-на-Дону, Баро-Пресс, 2000г., сс 306-376</w:t>
      </w:r>
    </w:p>
    <w:p w:rsidR="000718A2" w:rsidRPr="008D7917" w:rsidRDefault="000718A2" w:rsidP="00DF7687">
      <w:pPr>
        <w:pStyle w:val="af1"/>
        <w:numPr>
          <w:ilvl w:val="0"/>
          <w:numId w:val="5"/>
        </w:numPr>
        <w:rPr>
          <w:sz w:val="28"/>
          <w:szCs w:val="28"/>
        </w:rPr>
      </w:pPr>
      <w:r w:rsidRPr="008D7917">
        <w:rPr>
          <w:sz w:val="28"/>
          <w:szCs w:val="28"/>
        </w:rPr>
        <w:t>Кочиш, И.П. Птицеводство / И.П. Кочиш, М.Г. Петраш, С.Б. Смирнов. – М.: Колос, 2004. – 407 с.</w:t>
      </w:r>
    </w:p>
    <w:p w:rsidR="000718A2" w:rsidRPr="008D7917" w:rsidRDefault="000718A2" w:rsidP="00DF7687">
      <w:pPr>
        <w:pStyle w:val="af1"/>
        <w:numPr>
          <w:ilvl w:val="0"/>
          <w:numId w:val="5"/>
        </w:numPr>
        <w:spacing w:before="90" w:beforeAutospacing="0" w:after="90" w:afterAutospacing="0"/>
        <w:jc w:val="both"/>
        <w:textAlignment w:val="baseline"/>
        <w:rPr>
          <w:sz w:val="28"/>
          <w:szCs w:val="28"/>
        </w:rPr>
      </w:pPr>
      <w:r w:rsidRPr="008D7917">
        <w:rPr>
          <w:sz w:val="28"/>
          <w:szCs w:val="28"/>
        </w:rPr>
        <w:t xml:space="preserve">Морозова О. </w:t>
      </w:r>
      <w:r w:rsidR="00962ED1">
        <w:rPr>
          <w:sz w:val="28"/>
          <w:szCs w:val="28"/>
        </w:rPr>
        <w:t xml:space="preserve">А. </w:t>
      </w:r>
      <w:r w:rsidRPr="008D7917">
        <w:rPr>
          <w:sz w:val="28"/>
          <w:szCs w:val="28"/>
        </w:rPr>
        <w:t xml:space="preserve">Домашняя птица: куры, гуси, утки, индейки, цесарки, перепела, голуби./ </w:t>
      </w:r>
    </w:p>
    <w:p w:rsidR="000718A2" w:rsidRPr="008D7917" w:rsidRDefault="000718A2" w:rsidP="00DF7687">
      <w:pPr>
        <w:pStyle w:val="af1"/>
        <w:numPr>
          <w:ilvl w:val="0"/>
          <w:numId w:val="5"/>
        </w:numPr>
        <w:spacing w:before="90" w:beforeAutospacing="0" w:after="90" w:afterAutospacing="0"/>
        <w:jc w:val="both"/>
        <w:textAlignment w:val="baseline"/>
        <w:rPr>
          <w:sz w:val="28"/>
          <w:szCs w:val="28"/>
        </w:rPr>
      </w:pPr>
      <w:r w:rsidRPr="008D7917">
        <w:rPr>
          <w:sz w:val="28"/>
          <w:szCs w:val="28"/>
          <w:shd w:val="clear" w:color="auto" w:fill="F6F6F6"/>
        </w:rPr>
        <w:t xml:space="preserve">Мысик А. Т. Производство продукции животноводства в мире и отдельных странах // Зоотехния. 2011. № 11. С. 2–6. </w:t>
      </w:r>
    </w:p>
    <w:p w:rsidR="000718A2" w:rsidRPr="008D7917" w:rsidRDefault="000718A2" w:rsidP="00DF7687">
      <w:pPr>
        <w:pStyle w:val="af1"/>
        <w:numPr>
          <w:ilvl w:val="0"/>
          <w:numId w:val="5"/>
        </w:numPr>
        <w:rPr>
          <w:rStyle w:val="c2"/>
          <w:sz w:val="28"/>
          <w:szCs w:val="28"/>
        </w:rPr>
      </w:pPr>
      <w:r w:rsidRPr="008D7917">
        <w:rPr>
          <w:sz w:val="28"/>
          <w:szCs w:val="28"/>
        </w:rPr>
        <w:t>Петраш, М.Г. Птицеводство России. История. Основные направления. Пер-спективы развития / М.Г. Петраш, И.И. Кочиш, И.А. Егоров и др. - М.: Ко- лосс, 2004. – 297с.</w:t>
      </w:r>
    </w:p>
    <w:p w:rsidR="000718A2" w:rsidRPr="008D7917" w:rsidRDefault="000718A2" w:rsidP="00DF7687">
      <w:pPr>
        <w:widowControl/>
        <w:numPr>
          <w:ilvl w:val="0"/>
          <w:numId w:val="5"/>
        </w:numPr>
        <w:suppressAutoHyphens w:val="0"/>
        <w:jc w:val="both"/>
        <w:textAlignment w:val="baseline"/>
        <w:rPr>
          <w:rStyle w:val="c2"/>
          <w:rFonts w:cs="Times New Roman"/>
          <w:sz w:val="28"/>
          <w:szCs w:val="28"/>
        </w:rPr>
      </w:pPr>
      <w:r w:rsidRPr="008D7917">
        <w:rPr>
          <w:rStyle w:val="c2"/>
          <w:rFonts w:cs="Times New Roman"/>
          <w:sz w:val="28"/>
          <w:szCs w:val="28"/>
          <w:bdr w:val="none" w:sz="0" w:space="0" w:color="auto" w:frame="1"/>
        </w:rPr>
        <w:t>Смирнов Б. В. Новый справочник птицевода. Феникс, 2007.-221 с. (с.185-с.186)</w:t>
      </w:r>
    </w:p>
    <w:p w:rsidR="000718A2" w:rsidRPr="008D7917" w:rsidRDefault="000718A2" w:rsidP="00DF7687">
      <w:pPr>
        <w:widowControl/>
        <w:numPr>
          <w:ilvl w:val="0"/>
          <w:numId w:val="5"/>
        </w:numPr>
        <w:suppressAutoHyphens w:val="0"/>
        <w:ind w:right="-185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>Смирнов В.В, Фермерское подворье, М., Ри классик, 2002, сс 3-36</w:t>
      </w:r>
    </w:p>
    <w:p w:rsidR="000718A2" w:rsidRPr="008D7917" w:rsidRDefault="000718A2" w:rsidP="00DF7687">
      <w:pPr>
        <w:widowControl/>
        <w:numPr>
          <w:ilvl w:val="0"/>
          <w:numId w:val="5"/>
        </w:numPr>
        <w:suppressAutoHyphens w:val="0"/>
        <w:ind w:right="-185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>Трайтак Д.И., Основы сельского хозяйства, М., Мнемозина, 1998, сс 223-258</w:t>
      </w:r>
    </w:p>
    <w:p w:rsidR="000718A2" w:rsidRPr="008D7917" w:rsidRDefault="000718A2" w:rsidP="00DF7687">
      <w:pPr>
        <w:widowControl/>
        <w:numPr>
          <w:ilvl w:val="0"/>
          <w:numId w:val="5"/>
        </w:numPr>
        <w:suppressAutoHyphens w:val="0"/>
        <w:jc w:val="both"/>
        <w:textAlignment w:val="baseline"/>
        <w:rPr>
          <w:rStyle w:val="c2"/>
          <w:rFonts w:cs="Times New Roman"/>
          <w:sz w:val="28"/>
          <w:szCs w:val="28"/>
        </w:rPr>
      </w:pPr>
      <w:r w:rsidRPr="008D7917">
        <w:rPr>
          <w:rStyle w:val="c2"/>
          <w:rFonts w:cs="Times New Roman"/>
          <w:sz w:val="28"/>
          <w:szCs w:val="28"/>
          <w:bdr w:val="none" w:sz="0" w:space="0" w:color="auto" w:frame="1"/>
        </w:rPr>
        <w:t>Харчук Ю. Справочник по домашнему птицеводству. Феникс,  2006. – 320с. (с.116,121-124, 132).</w:t>
      </w:r>
    </w:p>
    <w:p w:rsidR="000718A2" w:rsidRPr="008D7917" w:rsidRDefault="000718A2" w:rsidP="00DF7687">
      <w:pPr>
        <w:widowControl/>
        <w:numPr>
          <w:ilvl w:val="0"/>
          <w:numId w:val="5"/>
        </w:numPr>
        <w:suppressAutoHyphens w:val="0"/>
        <w:jc w:val="both"/>
        <w:textAlignment w:val="baseline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>Щукин С.В., Основы опытнической работы, М., Педагогика, 1963, сс 3-27.</w:t>
      </w:r>
    </w:p>
    <w:p w:rsidR="000718A2" w:rsidRPr="008D7917" w:rsidRDefault="000718A2" w:rsidP="00DF7687">
      <w:pPr>
        <w:widowControl/>
        <w:numPr>
          <w:ilvl w:val="0"/>
          <w:numId w:val="5"/>
        </w:numPr>
        <w:suppressAutoHyphens w:val="0"/>
        <w:jc w:val="both"/>
        <w:textAlignment w:val="baseline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t>Щеглов В.В., Боярский Л.Г., Корма. М., Агропромиздат, 1990, сс 7-23, 12</w:t>
      </w:r>
    </w:p>
    <w:p w:rsidR="000718A2" w:rsidRPr="008D7917" w:rsidRDefault="000718A2" w:rsidP="00DF7687">
      <w:pPr>
        <w:jc w:val="both"/>
        <w:rPr>
          <w:rFonts w:eastAsia="Times New Roman" w:cs="Times New Roman"/>
          <w:sz w:val="28"/>
          <w:szCs w:val="28"/>
        </w:rPr>
      </w:pPr>
      <w:r w:rsidRPr="008D7917">
        <w:rPr>
          <w:rFonts w:eastAsia="Times New Roman" w:cs="Times New Roman"/>
          <w:sz w:val="28"/>
          <w:szCs w:val="28"/>
        </w:rPr>
        <w:tab/>
      </w:r>
    </w:p>
    <w:p w:rsidR="000718A2" w:rsidRDefault="000718A2" w:rsidP="00DF7687">
      <w:pPr>
        <w:jc w:val="center"/>
        <w:rPr>
          <w:rFonts w:eastAsia="Times New Roman" w:cs="Times New Roman"/>
          <w:b/>
          <w:color w:val="0070C0"/>
          <w:sz w:val="28"/>
          <w:szCs w:val="28"/>
        </w:rPr>
      </w:pPr>
      <w:r w:rsidRPr="00DF7687">
        <w:rPr>
          <w:rFonts w:eastAsia="Times New Roman" w:cs="Times New Roman"/>
          <w:b/>
          <w:color w:val="0070C0"/>
          <w:sz w:val="28"/>
          <w:szCs w:val="28"/>
        </w:rPr>
        <w:t>Интернет – ресурсы:</w:t>
      </w:r>
    </w:p>
    <w:p w:rsidR="00DF7687" w:rsidRPr="00DF7687" w:rsidRDefault="00DF7687" w:rsidP="00DF7687">
      <w:pPr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0718A2" w:rsidRPr="00DF7687" w:rsidRDefault="00DF7687" w:rsidP="00DF7687">
      <w:pPr>
        <w:pStyle w:val="af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14</w:t>
      </w:r>
      <w:r w:rsidR="000718A2" w:rsidRPr="00DF7687">
        <w:rPr>
          <w:rFonts w:ascii="Times New Roman" w:hAnsi="Times New Roman"/>
          <w:color w:val="0070C0"/>
          <w:sz w:val="28"/>
          <w:szCs w:val="28"/>
        </w:rPr>
        <w:t>.</w:t>
      </w:r>
      <w:hyperlink r:id="rId7" w:history="1">
        <w:r w:rsidR="000718A2" w:rsidRPr="00DF7687">
          <w:rPr>
            <w:rStyle w:val="af3"/>
            <w:rFonts w:ascii="Times New Roman" w:hAnsi="Times New Roman"/>
            <w:color w:val="0070C0"/>
            <w:sz w:val="28"/>
            <w:szCs w:val="28"/>
          </w:rPr>
          <w:t>http://otzovik.com/review_3111516.html</w:t>
        </w:r>
      </w:hyperlink>
    </w:p>
    <w:p w:rsidR="000718A2" w:rsidRPr="00DF7687" w:rsidRDefault="00DF7687" w:rsidP="00DF7687">
      <w:pPr>
        <w:pStyle w:val="Standard"/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15</w:t>
      </w:r>
      <w:r w:rsidR="000718A2" w:rsidRPr="00DF7687">
        <w:rPr>
          <w:rFonts w:ascii="Times New Roman" w:hAnsi="Times New Roman" w:cs="Times New Roman"/>
          <w:color w:val="0070C0"/>
          <w:sz w:val="28"/>
          <w:szCs w:val="28"/>
        </w:rPr>
        <w:t>.</w:t>
      </w:r>
      <w:hyperlink r:id="rId8" w:history="1">
        <w:r w:rsidR="000718A2" w:rsidRPr="00DF7687">
          <w:rPr>
            <w:rStyle w:val="af3"/>
            <w:rFonts w:ascii="Times New Roman" w:hAnsi="Times New Roman" w:cs="Times New Roman"/>
            <w:color w:val="0070C0"/>
            <w:sz w:val="28"/>
            <w:szCs w:val="28"/>
            <w:shd w:val="clear" w:color="auto" w:fill="F3EEE5"/>
          </w:rPr>
          <w:t>Selo-Exp.com</w:t>
        </w:r>
      </w:hyperlink>
    </w:p>
    <w:p w:rsidR="000718A2" w:rsidRPr="008D7917" w:rsidRDefault="000718A2" w:rsidP="000718A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0718A2" w:rsidRPr="008D7917" w:rsidRDefault="000718A2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0718A2" w:rsidRPr="008D7917" w:rsidRDefault="000718A2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0718A2" w:rsidRPr="008D7917" w:rsidRDefault="000718A2" w:rsidP="000718A2">
      <w:pPr>
        <w:spacing w:line="360" w:lineRule="auto"/>
        <w:ind w:right="-185"/>
        <w:rPr>
          <w:rFonts w:cs="Times New Roman"/>
          <w:color w:val="FF0000"/>
          <w:sz w:val="28"/>
          <w:szCs w:val="28"/>
          <w:shd w:val="clear" w:color="auto" w:fill="FCFDFF"/>
        </w:rPr>
      </w:pPr>
    </w:p>
    <w:p w:rsidR="008E55C7" w:rsidRPr="008D791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lastRenderedPageBreak/>
        <w:t>Приложение 1. Статистические расчеты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4678"/>
        <w:gridCol w:w="284"/>
      </w:tblGrid>
      <w:tr w:rsidR="000718A2" w:rsidRPr="008D7917" w:rsidTr="000718A2">
        <w:tc>
          <w:tcPr>
            <w:tcW w:w="9606" w:type="dxa"/>
            <w:gridSpan w:val="3"/>
          </w:tcPr>
          <w:p w:rsidR="000718A2" w:rsidRPr="008D7917" w:rsidRDefault="000718A2" w:rsidP="000718A2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D7917">
              <w:rPr>
                <w:rStyle w:val="af2"/>
                <w:rFonts w:cs="Times New Roman"/>
                <w:sz w:val="28"/>
                <w:szCs w:val="28"/>
              </w:rPr>
              <w:t>Критерий достоверности Стьюдента (</w:t>
            </w:r>
            <w:r w:rsidRPr="008D7917">
              <w:rPr>
                <w:rFonts w:cs="Times New Roman"/>
                <w:sz w:val="28"/>
                <w:szCs w:val="28"/>
              </w:rPr>
              <w:t>P &lt; 0,001)</w:t>
            </w:r>
          </w:p>
        </w:tc>
      </w:tr>
      <w:tr w:rsidR="000718A2" w:rsidRPr="008D7917" w:rsidTr="000718A2">
        <w:trPr>
          <w:trHeight w:val="1998"/>
        </w:trPr>
        <w:tc>
          <w:tcPr>
            <w:tcW w:w="4644" w:type="dxa"/>
          </w:tcPr>
          <w:tbl>
            <w:tblPr>
              <w:tblW w:w="2880" w:type="dxa"/>
              <w:tblLayout w:type="fixed"/>
              <w:tblLook w:val="04A0"/>
            </w:tblPr>
            <w:tblGrid>
              <w:gridCol w:w="551"/>
              <w:gridCol w:w="1110"/>
              <w:gridCol w:w="1219"/>
            </w:tblGrid>
            <w:tr w:rsidR="000718A2" w:rsidRPr="008D7917" w:rsidTr="000718A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jc w:val="center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cs="Times New Roman"/>
                      <w:sz w:val="28"/>
                      <w:szCs w:val="28"/>
                    </w:rPr>
                    <w:t>Средний вес 1 головы в начале опыта</w:t>
                  </w:r>
                </w:p>
              </w:tc>
            </w:tr>
            <w:tr w:rsidR="000718A2" w:rsidRPr="008D7917" w:rsidTr="000718A2">
              <w:trPr>
                <w:trHeight w:val="300"/>
              </w:trPr>
              <w:tc>
                <w:tcPr>
                  <w:tcW w:w="5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Опыт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Контр</w:t>
                  </w:r>
                </w:p>
              </w:tc>
            </w:tr>
            <w:tr w:rsidR="000718A2" w:rsidRPr="008D7917" w:rsidTr="000718A2">
              <w:trPr>
                <w:trHeight w:val="300"/>
              </w:trPr>
              <w:tc>
                <w:tcPr>
                  <w:tcW w:w="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99FF"/>
                  <w:noWrap/>
                  <w:vAlign w:val="center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jc w:val="center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Х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99FF"/>
                  <w:noWrap/>
                  <w:vAlign w:val="center"/>
                  <w:hideMark/>
                </w:tcPr>
                <w:p w:rsidR="000718A2" w:rsidRPr="008D7917" w:rsidRDefault="000718A2" w:rsidP="008E55C7">
                  <w:pPr>
                    <w:spacing w:line="360" w:lineRule="auto"/>
                    <w:jc w:val="center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0,0</w:t>
                  </w:r>
                  <w:r w:rsidR="008E55C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99FF"/>
                  <w:noWrap/>
                  <w:vAlign w:val="center"/>
                  <w:hideMark/>
                </w:tcPr>
                <w:p w:rsidR="000718A2" w:rsidRPr="008D7917" w:rsidRDefault="000718A2" w:rsidP="008E55C7">
                  <w:pPr>
                    <w:spacing w:line="360" w:lineRule="auto"/>
                    <w:jc w:val="center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0,0</w:t>
                  </w:r>
                  <w:r w:rsidR="008E55C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</w:tr>
            <w:tr w:rsidR="000718A2" w:rsidRPr="008D7917" w:rsidTr="000718A2">
              <w:trPr>
                <w:trHeight w:val="300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jc w:val="center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Sx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0718A2" w:rsidRPr="008D7917" w:rsidRDefault="008E55C7" w:rsidP="008E55C7">
                  <w:pPr>
                    <w:spacing w:line="360" w:lineRule="auto"/>
                    <w:jc w:val="center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0,7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0718A2" w:rsidRPr="008D7917" w:rsidRDefault="000718A2" w:rsidP="008E55C7">
                  <w:pPr>
                    <w:spacing w:line="360" w:lineRule="auto"/>
                    <w:jc w:val="center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0,</w:t>
                  </w:r>
                  <w:r w:rsidR="008E55C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</w:tr>
            <w:tr w:rsidR="000718A2" w:rsidRPr="008D7917" w:rsidTr="000718A2">
              <w:trPr>
                <w:trHeight w:val="300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jc w:val="center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td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jc w:val="right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0,01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0718A2" w:rsidRPr="008D7917" w:rsidTr="000718A2">
              <w:trPr>
                <w:trHeight w:val="300"/>
              </w:trPr>
              <w:tc>
                <w:tcPr>
                  <w:tcW w:w="5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718A2" w:rsidRPr="008D7917" w:rsidRDefault="000718A2" w:rsidP="000718A2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tbl>
            <w:tblPr>
              <w:tblW w:w="2880" w:type="dxa"/>
              <w:tblLayout w:type="fixed"/>
              <w:tblLook w:val="04A0"/>
            </w:tblPr>
            <w:tblGrid>
              <w:gridCol w:w="551"/>
              <w:gridCol w:w="1110"/>
              <w:gridCol w:w="1219"/>
            </w:tblGrid>
            <w:tr w:rsidR="000718A2" w:rsidRPr="008D7917" w:rsidTr="000718A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jc w:val="center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cs="Times New Roman"/>
                      <w:sz w:val="28"/>
                      <w:szCs w:val="28"/>
                    </w:rPr>
                    <w:t>Средний вес 1 головы в конце опыта</w:t>
                  </w:r>
                </w:p>
              </w:tc>
            </w:tr>
            <w:tr w:rsidR="000718A2" w:rsidRPr="008D7917" w:rsidTr="000718A2">
              <w:trPr>
                <w:trHeight w:val="300"/>
              </w:trPr>
              <w:tc>
                <w:tcPr>
                  <w:tcW w:w="5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Опыт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Контр</w:t>
                  </w:r>
                </w:p>
              </w:tc>
            </w:tr>
            <w:tr w:rsidR="000718A2" w:rsidRPr="008D7917" w:rsidTr="000718A2">
              <w:trPr>
                <w:trHeight w:val="300"/>
              </w:trPr>
              <w:tc>
                <w:tcPr>
                  <w:tcW w:w="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99FF"/>
                  <w:noWrap/>
                  <w:vAlign w:val="center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jc w:val="center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99FF"/>
                  <w:noWrap/>
                  <w:vAlign w:val="center"/>
                  <w:hideMark/>
                </w:tcPr>
                <w:p w:rsidR="000718A2" w:rsidRPr="008D7917" w:rsidRDefault="008E55C7" w:rsidP="000718A2">
                  <w:pPr>
                    <w:spacing w:line="360" w:lineRule="auto"/>
                    <w:jc w:val="center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7,8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99FF"/>
                  <w:noWrap/>
                  <w:vAlign w:val="center"/>
                  <w:hideMark/>
                </w:tcPr>
                <w:p w:rsidR="000718A2" w:rsidRPr="008D7917" w:rsidRDefault="008E55C7" w:rsidP="000718A2">
                  <w:pPr>
                    <w:spacing w:line="360" w:lineRule="auto"/>
                    <w:jc w:val="center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6,5</w:t>
                  </w:r>
                </w:p>
              </w:tc>
            </w:tr>
            <w:tr w:rsidR="000718A2" w:rsidRPr="008D7917" w:rsidTr="000718A2">
              <w:trPr>
                <w:trHeight w:val="300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jc w:val="center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Sx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0718A2" w:rsidRPr="008D7917" w:rsidRDefault="000718A2" w:rsidP="008E55C7">
                  <w:pPr>
                    <w:spacing w:line="360" w:lineRule="auto"/>
                    <w:jc w:val="center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0,</w:t>
                  </w:r>
                  <w:r w:rsidR="008E55C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0718A2" w:rsidRPr="008D7917" w:rsidRDefault="000718A2" w:rsidP="008E55C7">
                  <w:pPr>
                    <w:spacing w:line="360" w:lineRule="auto"/>
                    <w:jc w:val="center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0,</w:t>
                  </w:r>
                  <w:r w:rsidR="008E55C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</w:tr>
            <w:tr w:rsidR="000718A2" w:rsidRPr="008D7917" w:rsidTr="000718A2">
              <w:trPr>
                <w:trHeight w:val="300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jc w:val="center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td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jc w:val="right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13,86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8A2" w:rsidRPr="008D7917" w:rsidRDefault="000718A2" w:rsidP="000718A2">
                  <w:pPr>
                    <w:spacing w:line="360" w:lineRule="auto"/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D7917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0718A2" w:rsidRPr="008D7917" w:rsidRDefault="000718A2" w:rsidP="000718A2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718A2" w:rsidRPr="008D7917" w:rsidRDefault="000718A2" w:rsidP="000718A2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0718A2" w:rsidRPr="008D7917" w:rsidRDefault="000718A2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tbl>
      <w:tblPr>
        <w:tblW w:w="9513" w:type="dxa"/>
        <w:tblInd w:w="93" w:type="dxa"/>
        <w:tblLook w:val="04A0"/>
      </w:tblPr>
      <w:tblGrid>
        <w:gridCol w:w="1149"/>
        <w:gridCol w:w="2127"/>
        <w:gridCol w:w="1842"/>
        <w:gridCol w:w="2268"/>
        <w:gridCol w:w="2127"/>
      </w:tblGrid>
      <w:tr w:rsidR="000718A2" w:rsidRPr="008D7917" w:rsidTr="000718A2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0718A2" w:rsidRPr="008D7917" w:rsidRDefault="000718A2" w:rsidP="000718A2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8A2" w:rsidRPr="008D7917" w:rsidRDefault="000718A2" w:rsidP="000718A2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  <w:p w:rsidR="000718A2" w:rsidRPr="008D7917" w:rsidRDefault="000718A2" w:rsidP="000718A2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cs="Times New Roman"/>
                <w:sz w:val="28"/>
                <w:szCs w:val="28"/>
              </w:rPr>
              <w:t>Средний вес 1 головы в начале опыта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8A2" w:rsidRPr="008D7917" w:rsidRDefault="000718A2" w:rsidP="000718A2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Опыт</w:t>
            </w:r>
          </w:p>
          <w:p w:rsidR="000718A2" w:rsidRPr="008D7917" w:rsidRDefault="000718A2" w:rsidP="000718A2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cs="Times New Roman"/>
                <w:sz w:val="28"/>
                <w:szCs w:val="28"/>
              </w:rPr>
              <w:t>Средний вес 1 головы в начале опыта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0718A2" w:rsidP="000718A2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  <w:p w:rsidR="000718A2" w:rsidRPr="008D7917" w:rsidRDefault="000718A2" w:rsidP="000718A2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cs="Times New Roman"/>
                <w:sz w:val="28"/>
                <w:szCs w:val="28"/>
              </w:rPr>
              <w:t>Средний вес 1 головы в конце опыта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0718A2" w:rsidP="000718A2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Опыт</w:t>
            </w:r>
          </w:p>
          <w:p w:rsidR="000718A2" w:rsidRPr="008D7917" w:rsidRDefault="000718A2" w:rsidP="000718A2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cs="Times New Roman"/>
                <w:sz w:val="28"/>
                <w:szCs w:val="28"/>
              </w:rPr>
              <w:t>Средний вес 1 головы в конце опыта</w:t>
            </w:r>
          </w:p>
        </w:tc>
      </w:tr>
      <w:tr w:rsidR="000718A2" w:rsidRPr="008D7917" w:rsidTr="000718A2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8A2" w:rsidRPr="008D7917" w:rsidRDefault="008E55C7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8A2" w:rsidRPr="008D7917" w:rsidRDefault="008E55C7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8E55C7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6,5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8E55C7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7,8</w:t>
            </w:r>
          </w:p>
        </w:tc>
      </w:tr>
      <w:tr w:rsidR="000718A2" w:rsidRPr="008D7917" w:rsidTr="000718A2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8A2" w:rsidRPr="008D7917" w:rsidRDefault="008E55C7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8A2" w:rsidRPr="008D7917" w:rsidRDefault="008E55C7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8E55C7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8E55C7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0718A2" w:rsidRPr="008D7917" w:rsidTr="000718A2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5,0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6,9</w:t>
            </w:r>
          </w:p>
        </w:tc>
      </w:tr>
      <w:tr w:rsidR="000718A2" w:rsidRPr="008D7917" w:rsidTr="000718A2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сигма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0,4</w:t>
            </w:r>
          </w:p>
        </w:tc>
      </w:tr>
      <w:tr w:rsidR="000718A2" w:rsidRPr="008D7917" w:rsidTr="000718A2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Sx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0,1</w:t>
            </w:r>
          </w:p>
        </w:tc>
      </w:tr>
      <w:tr w:rsidR="000718A2" w:rsidRPr="008D7917" w:rsidTr="000718A2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Cv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320,7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7917">
              <w:rPr>
                <w:rFonts w:eastAsia="Times New Roman" w:cs="Times New Roman"/>
                <w:sz w:val="28"/>
                <w:szCs w:val="28"/>
                <w:lang w:eastAsia="ru-RU"/>
              </w:rPr>
              <w:t>668,2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3,6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18A2" w:rsidRPr="008D7917" w:rsidRDefault="000718A2" w:rsidP="000718A2">
            <w:pPr>
              <w:spacing w:line="360" w:lineRule="auto"/>
              <w:jc w:val="right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sz w:val="28"/>
                <w:szCs w:val="28"/>
              </w:rPr>
              <w:t>5,4</w:t>
            </w:r>
          </w:p>
        </w:tc>
      </w:tr>
    </w:tbl>
    <w:p w:rsidR="000718A2" w:rsidRPr="008D7917" w:rsidRDefault="000718A2" w:rsidP="000718A2">
      <w:pPr>
        <w:pStyle w:val="af1"/>
        <w:shd w:val="clear" w:color="auto" w:fill="FFFFFF"/>
        <w:spacing w:before="107" w:after="107" w:line="360" w:lineRule="auto"/>
        <w:ind w:right="107"/>
        <w:jc w:val="both"/>
        <w:rPr>
          <w:rStyle w:val="af2"/>
          <w:sz w:val="28"/>
          <w:szCs w:val="28"/>
        </w:rPr>
      </w:pPr>
    </w:p>
    <w:p w:rsidR="000718A2" w:rsidRPr="008D7917" w:rsidRDefault="000718A2" w:rsidP="000718A2">
      <w:pPr>
        <w:pStyle w:val="af1"/>
        <w:shd w:val="clear" w:color="auto" w:fill="FFFFFF"/>
        <w:spacing w:before="107" w:after="107" w:line="360" w:lineRule="auto"/>
        <w:ind w:left="107" w:right="107"/>
        <w:jc w:val="both"/>
        <w:rPr>
          <w:rStyle w:val="af2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941320" cy="4166870"/>
            <wp:effectExtent l="0" t="0" r="0" b="5080"/>
            <wp:docPr id="20489" name="Рисунок 20489" descr="статистика-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тистика-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9" t="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jc w:val="both"/>
        <w:rPr>
          <w:sz w:val="28"/>
          <w:szCs w:val="28"/>
        </w:rPr>
      </w:pPr>
      <w:r w:rsidRPr="008D7917">
        <w:rPr>
          <w:rStyle w:val="af2"/>
          <w:sz w:val="28"/>
          <w:szCs w:val="28"/>
        </w:rPr>
        <w:t xml:space="preserve">  Средняя арифметическая.</w:t>
      </w:r>
      <w:r w:rsidRPr="008D7917">
        <w:rPr>
          <w:sz w:val="28"/>
          <w:szCs w:val="28"/>
        </w:rPr>
        <w:t> Выделяют несколько видов средних. Однако при обработке биологических данных обычно используют среднюю арифметическую. Эта характеристика отражает целую группу одним (средним) числом и позволяет отличить один групповой объект от другого. Ее обозначают теми же буквами латинского алфавита, что и варианты, но над буквой, соответствующей средней величине, ставят черту. Например, если признак обозначается через x, то средняя арифметическая – </w:t>
      </w:r>
      <w:r>
        <w:rPr>
          <w:noProof/>
          <w:sz w:val="28"/>
          <w:szCs w:val="28"/>
        </w:rPr>
        <w:drawing>
          <wp:inline distT="0" distB="0" distL="0" distR="0">
            <wp:extent cx="172720" cy="172720"/>
            <wp:effectExtent l="0" t="0" r="0" b="0"/>
            <wp:docPr id="20488" name="Рисунок 20488" descr="http://ok-t.ru/studopedia/baza11/3260404549426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ok-t.ru/studopedia/baza11/3260404549426.files/image00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917">
        <w:rPr>
          <w:sz w:val="28"/>
          <w:szCs w:val="28"/>
        </w:rPr>
        <w:t> . Иногда среднюю арифметическую обозначают буквой M. Определение средней арифметической проводится по формуле: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12035" cy="517525"/>
            <wp:effectExtent l="0" t="0" r="0" b="0"/>
            <wp:docPr id="20487" name="Рисунок 20487" descr="http://ok-t.ru/studopedia/baza11/3260404549426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ok-t.ru/studopedia/baza11/3260404549426.files/image00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t>где x</w:t>
      </w:r>
      <w:r w:rsidRPr="008D7917">
        <w:rPr>
          <w:sz w:val="28"/>
          <w:szCs w:val="28"/>
          <w:vertAlign w:val="subscript"/>
        </w:rPr>
        <w:t>i</w:t>
      </w:r>
      <w:r w:rsidRPr="008D7917">
        <w:rPr>
          <w:i/>
          <w:iCs/>
          <w:sz w:val="28"/>
          <w:szCs w:val="28"/>
        </w:rPr>
        <w:t> – </w:t>
      </w:r>
      <w:r w:rsidRPr="008D7917">
        <w:rPr>
          <w:sz w:val="28"/>
          <w:szCs w:val="28"/>
        </w:rPr>
        <w:t>значения вариант;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t>n</w:t>
      </w:r>
      <w:r w:rsidRPr="008D7917">
        <w:rPr>
          <w:i/>
          <w:iCs/>
          <w:sz w:val="28"/>
          <w:szCs w:val="28"/>
        </w:rPr>
        <w:t> – </w:t>
      </w:r>
      <w:r w:rsidRPr="008D7917">
        <w:rPr>
          <w:sz w:val="28"/>
          <w:szCs w:val="28"/>
        </w:rPr>
        <w:t>общее число вариант или объем данной совокупности;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lastRenderedPageBreak/>
        <w:t>Σ – знак суммирования.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jc w:val="both"/>
        <w:rPr>
          <w:sz w:val="28"/>
          <w:szCs w:val="28"/>
        </w:rPr>
      </w:pPr>
      <w:r w:rsidRPr="008D7917">
        <w:rPr>
          <w:i/>
          <w:iCs/>
          <w:sz w:val="28"/>
          <w:szCs w:val="28"/>
        </w:rPr>
        <w:t xml:space="preserve">Среднее квадратическое отклонение (S) или стандартное отклонение. </w:t>
      </w:r>
      <w:r w:rsidRPr="008D7917">
        <w:rPr>
          <w:sz w:val="28"/>
          <w:szCs w:val="28"/>
        </w:rPr>
        <w:t>Этот показатель характеризует степень рассеяния полученных данных относительно средней. Его определяют по формуле: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55700" cy="577850"/>
            <wp:effectExtent l="0" t="0" r="6350" b="0"/>
            <wp:docPr id="20486" name="Рисунок 20486" descr="http://ok-t.ru/studopedia/baza11/3260404549426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ok-t.ru/studopedia/baza11/3260404549426.files/image00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right="107"/>
        <w:rPr>
          <w:sz w:val="28"/>
          <w:szCs w:val="28"/>
        </w:rPr>
      </w:pPr>
      <w:r w:rsidRPr="008D7917">
        <w:rPr>
          <w:sz w:val="28"/>
          <w:szCs w:val="28"/>
        </w:rPr>
        <w:t>где S– среднее квадратическое отклонение;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right="10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2720" cy="172720"/>
            <wp:effectExtent l="0" t="0" r="0" b="0"/>
            <wp:docPr id="20485" name="Рисунок 20485" descr="http://ok-t.ru/studopedia/baza11/3260404549426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ok-t.ru/studopedia/baza11/3260404549426.files/image00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917">
        <w:rPr>
          <w:sz w:val="28"/>
          <w:szCs w:val="28"/>
        </w:rPr>
        <w:t> – среднее арифметическое;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t>x</w:t>
      </w:r>
      <w:r w:rsidRPr="008D7917">
        <w:rPr>
          <w:sz w:val="28"/>
          <w:szCs w:val="28"/>
          <w:vertAlign w:val="subscript"/>
        </w:rPr>
        <w:t>i</w:t>
      </w:r>
      <w:r w:rsidRPr="008D7917">
        <w:rPr>
          <w:sz w:val="28"/>
          <w:szCs w:val="28"/>
        </w:rPr>
        <w:t> –значения вариант;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t>n – общее число вариант (объем данной совокупности).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jc w:val="both"/>
        <w:rPr>
          <w:sz w:val="28"/>
          <w:szCs w:val="28"/>
        </w:rPr>
      </w:pPr>
      <w:r w:rsidRPr="008D7917">
        <w:rPr>
          <w:rStyle w:val="af2"/>
          <w:sz w:val="28"/>
          <w:szCs w:val="28"/>
        </w:rPr>
        <w:t>Ошибка репрезентативности.</w:t>
      </w:r>
      <w:r w:rsidRPr="008D7917">
        <w:rPr>
          <w:sz w:val="28"/>
          <w:szCs w:val="28"/>
        </w:rPr>
        <w:t> Ошибку репрезентативности имеют все статистические параметры, рассчитанные по выборке: средняя, стандартное отклонение, коэффициент вариации и др. В практике биологии обычно используют ошибку средней арифметической, которую вычисляют на основе стандартного отклонения. Ошибка средней арифметической – величина отклонения выборочного показателя от средней арифметической – определяется по формуле: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0245" cy="509270"/>
            <wp:effectExtent l="0" t="0" r="0" b="5080"/>
            <wp:docPr id="20484" name="Рисунок 20484" descr="http://ok-t.ru/studopedia/baza11/3260404549426.file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ok-t.ru/studopedia/baza11/3260404549426.files/image01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t>где </w:t>
      </w:r>
      <w:r>
        <w:rPr>
          <w:noProof/>
          <w:sz w:val="28"/>
          <w:szCs w:val="28"/>
        </w:rPr>
        <w:drawing>
          <wp:inline distT="0" distB="0" distL="0" distR="0">
            <wp:extent cx="276225" cy="284480"/>
            <wp:effectExtent l="0" t="0" r="9525" b="1270"/>
            <wp:docPr id="20483" name="Рисунок 20483" descr="http://ok-t.ru/studopedia/baza11/3260404549426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ok-t.ru/studopedia/baza11/3260404549426.files/image01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917">
        <w:rPr>
          <w:sz w:val="28"/>
          <w:szCs w:val="28"/>
        </w:rPr>
        <w:t> – ошибка средней арифметической;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t>S– среднее квадратическое отклонение;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t>n – общее число вариант (объем данной совокупности).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jc w:val="both"/>
        <w:rPr>
          <w:sz w:val="28"/>
          <w:szCs w:val="28"/>
        </w:rPr>
      </w:pPr>
      <w:r w:rsidRPr="008D7917">
        <w:rPr>
          <w:rStyle w:val="af2"/>
          <w:sz w:val="28"/>
          <w:szCs w:val="28"/>
        </w:rPr>
        <w:lastRenderedPageBreak/>
        <w:t>Коэффициент вариации.</w:t>
      </w:r>
      <w:r w:rsidRPr="008D7917">
        <w:rPr>
          <w:sz w:val="28"/>
          <w:szCs w:val="28"/>
        </w:rPr>
        <w:t> С помощью стандартного отклонения можно сравнить характер варьирования одних и тех же признаков. Для сравнения изменчивости различных признаков, выраженных в различных единицах измерения, используют коэффициент вариации (С</w:t>
      </w:r>
      <w:r w:rsidRPr="008D7917">
        <w:rPr>
          <w:sz w:val="28"/>
          <w:szCs w:val="28"/>
          <w:vertAlign w:val="subscript"/>
        </w:rPr>
        <w:t>V</w:t>
      </w:r>
      <w:r w:rsidRPr="008D7917">
        <w:rPr>
          <w:sz w:val="28"/>
          <w:szCs w:val="28"/>
        </w:rPr>
        <w:t>). Его также обозначают символом V и (СV). Коэффициент вариации вычисляют по формуле: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61085" cy="474345"/>
            <wp:effectExtent l="0" t="0" r="5715" b="1905"/>
            <wp:docPr id="20482" name="Рисунок 20482" descr="http://ok-t.ru/studopedia/baza11/3260404549426.fil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ok-t.ru/studopedia/baza11/3260404549426.files/image015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t>где С</w:t>
      </w:r>
      <w:r w:rsidRPr="008D7917">
        <w:rPr>
          <w:sz w:val="28"/>
          <w:szCs w:val="28"/>
          <w:vertAlign w:val="subscript"/>
        </w:rPr>
        <w:t>V</w:t>
      </w:r>
      <w:r w:rsidRPr="008D7917">
        <w:rPr>
          <w:sz w:val="28"/>
          <w:szCs w:val="28"/>
        </w:rPr>
        <w:t> – коэффициент вариации;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t>S – стандартное отклонение выборки;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sz w:val="28"/>
          <w:szCs w:val="28"/>
        </w:rPr>
        <w:t>x –средняя арифметическая.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jc w:val="both"/>
        <w:rPr>
          <w:sz w:val="28"/>
          <w:szCs w:val="28"/>
        </w:rPr>
      </w:pPr>
      <w:r w:rsidRPr="008D7917">
        <w:rPr>
          <w:sz w:val="28"/>
          <w:szCs w:val="28"/>
        </w:rPr>
        <w:t>Как свидетельствует практический опыт, для многих биологических признаков наблюдается увеличение стандартного отклонения с ростом их величины (средней арифметической). При этом коэффициент вариации остается примерно на одном и том же уровне 8–15%. За увеличение коэффициента вариации ответственны, как правило, растущие отличия распределения признака от нормального закона.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jc w:val="both"/>
        <w:rPr>
          <w:sz w:val="28"/>
          <w:szCs w:val="28"/>
        </w:rPr>
      </w:pPr>
      <w:r w:rsidRPr="008D7917">
        <w:rPr>
          <w:rStyle w:val="af2"/>
          <w:sz w:val="28"/>
          <w:szCs w:val="28"/>
        </w:rPr>
        <w:t xml:space="preserve">Доверительный интервал для генеральной средней. </w:t>
      </w:r>
      <w:r w:rsidRPr="008D7917">
        <w:rPr>
          <w:sz w:val="28"/>
          <w:szCs w:val="28"/>
        </w:rPr>
        <w:t>Вероятности, достаточные для уверенного суждения о генеральных параметрах на основании выборочных характеристик, называют </w:t>
      </w:r>
      <w:r w:rsidRPr="008D7917">
        <w:rPr>
          <w:i/>
          <w:iCs/>
          <w:sz w:val="28"/>
          <w:szCs w:val="28"/>
        </w:rPr>
        <w:t>доверительными</w:t>
      </w:r>
      <w:r w:rsidRPr="008D7917">
        <w:rPr>
          <w:sz w:val="28"/>
          <w:szCs w:val="28"/>
        </w:rPr>
        <w:t>.Это понятие предложено Р. Фишером. В качестве доверительных вероятностей обычно используют вероятности P</w:t>
      </w:r>
      <w:r w:rsidRPr="008D7917">
        <w:rPr>
          <w:sz w:val="28"/>
          <w:szCs w:val="28"/>
          <w:vertAlign w:val="subscript"/>
        </w:rPr>
        <w:t>1 </w:t>
      </w:r>
      <w:r w:rsidRPr="008D7917">
        <w:rPr>
          <w:sz w:val="28"/>
          <w:szCs w:val="28"/>
        </w:rPr>
        <w:t>= 0,95; P</w:t>
      </w:r>
      <w:r w:rsidRPr="008D7917">
        <w:rPr>
          <w:sz w:val="28"/>
          <w:szCs w:val="28"/>
          <w:vertAlign w:val="subscript"/>
        </w:rPr>
        <w:t>2 </w:t>
      </w:r>
      <w:r w:rsidRPr="008D7917">
        <w:rPr>
          <w:sz w:val="28"/>
          <w:szCs w:val="28"/>
        </w:rPr>
        <w:t>= 0,99 и Р</w:t>
      </w:r>
      <w:r w:rsidRPr="008D7917">
        <w:rPr>
          <w:sz w:val="28"/>
          <w:szCs w:val="28"/>
          <w:vertAlign w:val="subscript"/>
        </w:rPr>
        <w:t>3 </w:t>
      </w:r>
      <w:r w:rsidRPr="008D7917">
        <w:rPr>
          <w:sz w:val="28"/>
          <w:szCs w:val="28"/>
        </w:rPr>
        <w:t xml:space="preserve">= 0,999 (их принято выражать в процентах – 95%, 99%, 99,9%). Это означает, что при оценке генеральных параметров по известным выборочным показателям существует риск ошибиться в первом случае один раз на 20 испытаний, во втором – один раз на 100 испытаний и в третьем – один раз на 1000 испытаний. Выбор порога доверительной вероятности исследователь осуществляет исходя из </w:t>
      </w:r>
      <w:r w:rsidRPr="008D7917">
        <w:rPr>
          <w:sz w:val="28"/>
          <w:szCs w:val="28"/>
        </w:rPr>
        <w:lastRenderedPageBreak/>
        <w:t>меры ответственности, с какой делаются выводы о генеральных параметрах. Чем выше мера ответственности, тем более высокий уровень доверительной вероятности используют – 99,0% или 99,9%. Доверительная вероятность 0,95 (95%) считается достаточной в научных исследованиях по биологии.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jc w:val="both"/>
        <w:rPr>
          <w:sz w:val="28"/>
          <w:szCs w:val="28"/>
        </w:rPr>
      </w:pPr>
      <w:r w:rsidRPr="008D7917">
        <w:rPr>
          <w:sz w:val="28"/>
          <w:szCs w:val="28"/>
        </w:rPr>
        <w:t>С доверительной вероятностью тесно связан уровень значимости α, выражают как разность α = 1 – Р. В соответствии с принятыми доверительными вероятностями, α</w:t>
      </w:r>
      <w:r w:rsidRPr="008D7917">
        <w:rPr>
          <w:sz w:val="28"/>
          <w:szCs w:val="28"/>
          <w:vertAlign w:val="subscript"/>
        </w:rPr>
        <w:t>1</w:t>
      </w:r>
      <w:r w:rsidRPr="008D7917">
        <w:rPr>
          <w:sz w:val="28"/>
          <w:szCs w:val="28"/>
        </w:rPr>
        <w:t> = (1 – 0,95) = 0,05; α</w:t>
      </w:r>
      <w:r w:rsidRPr="008D7917">
        <w:rPr>
          <w:sz w:val="28"/>
          <w:szCs w:val="28"/>
          <w:vertAlign w:val="subscript"/>
        </w:rPr>
        <w:t>2</w:t>
      </w:r>
      <w:r w:rsidRPr="008D7917">
        <w:rPr>
          <w:sz w:val="28"/>
          <w:szCs w:val="28"/>
        </w:rPr>
        <w:t> = (1 – 0,99) = 0,01; α</w:t>
      </w:r>
      <w:r w:rsidRPr="008D7917">
        <w:rPr>
          <w:sz w:val="28"/>
          <w:szCs w:val="28"/>
          <w:vertAlign w:val="subscript"/>
        </w:rPr>
        <w:t>3</w:t>
      </w:r>
      <w:r w:rsidRPr="008D7917">
        <w:rPr>
          <w:sz w:val="28"/>
          <w:szCs w:val="28"/>
        </w:rPr>
        <w:t> = (1 – 0,999) = 0,001.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rPr>
          <w:sz w:val="28"/>
          <w:szCs w:val="28"/>
        </w:rPr>
      </w:pPr>
      <w:r w:rsidRPr="008D7917">
        <w:rPr>
          <w:rStyle w:val="af2"/>
          <w:sz w:val="28"/>
          <w:szCs w:val="28"/>
        </w:rPr>
        <w:t>Критерии значимости и проверка гипотез.</w:t>
      </w:r>
      <w:r w:rsidRPr="008D7917">
        <w:rPr>
          <w:sz w:val="28"/>
          <w:szCs w:val="28"/>
        </w:rPr>
        <w:t> В исследовательской работе крайне важно установить наличие или отсутствие различий в полученных числовых характеристиках опытной и контрольной групп.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jc w:val="both"/>
        <w:rPr>
          <w:sz w:val="28"/>
          <w:szCs w:val="28"/>
        </w:rPr>
      </w:pPr>
      <w:r w:rsidRPr="008D7917">
        <w:rPr>
          <w:sz w:val="28"/>
          <w:szCs w:val="28"/>
        </w:rPr>
        <w:t>Далее необходимо доказать действительно ли достоверна, или, наоборот, недостоверна разница в продуктивности сравниваемых групп.  В этом контексте термин «достоверно» означает «статистически доказано».</w:t>
      </w:r>
      <w:r w:rsidRPr="008D7917">
        <w:rPr>
          <w:sz w:val="28"/>
          <w:szCs w:val="28"/>
        </w:rPr>
        <w:br/>
        <w:t>Для этого вычисляют значение некоторой величины, называемой </w:t>
      </w:r>
      <w:r w:rsidRPr="008D7917">
        <w:rPr>
          <w:rStyle w:val="af2"/>
          <w:sz w:val="28"/>
          <w:szCs w:val="28"/>
        </w:rPr>
        <w:t>критерием</w:t>
      </w:r>
      <w:r w:rsidRPr="008D7917">
        <w:rPr>
          <w:sz w:val="28"/>
          <w:szCs w:val="28"/>
        </w:rPr>
        <w:t>. Найденная величина сравнивается с критическим (граничным) значением критерия, взятым из соответствующих таблиц (</w:t>
      </w:r>
      <w:r w:rsidRPr="008D7917">
        <w:rPr>
          <w:rStyle w:val="af2"/>
          <w:i/>
          <w:iCs/>
          <w:sz w:val="28"/>
          <w:szCs w:val="28"/>
        </w:rPr>
        <w:t>приложение М</w:t>
      </w:r>
      <w:r w:rsidRPr="008D7917">
        <w:rPr>
          <w:sz w:val="28"/>
          <w:szCs w:val="28"/>
        </w:rPr>
        <w:t>). По результатам сравнения определяется достоверность наличия или отсутствия различий между двумя сравниваемыми параметрами.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jc w:val="both"/>
        <w:rPr>
          <w:sz w:val="28"/>
          <w:szCs w:val="28"/>
        </w:rPr>
      </w:pPr>
      <w:r w:rsidRPr="008D7917">
        <w:rPr>
          <w:sz w:val="28"/>
          <w:szCs w:val="28"/>
        </w:rPr>
        <w:t>Eсли рассчитанное значение критерия t не превосходит критического значения t табличное на уровне значимости α = 0,05, то различия считаются статистически недостоверными, записывается как P &gt; 0,05.</w:t>
      </w:r>
    </w:p>
    <w:p w:rsidR="000718A2" w:rsidRPr="008D7917" w:rsidRDefault="000718A2" w:rsidP="000718A2">
      <w:pPr>
        <w:pStyle w:val="af1"/>
        <w:shd w:val="clear" w:color="auto" w:fill="FFFFFF"/>
        <w:spacing w:before="107" w:after="0" w:line="360" w:lineRule="auto"/>
        <w:ind w:left="107" w:right="107"/>
        <w:jc w:val="both"/>
        <w:rPr>
          <w:sz w:val="28"/>
          <w:szCs w:val="28"/>
        </w:rPr>
      </w:pPr>
      <w:r w:rsidRPr="008D7917">
        <w:rPr>
          <w:sz w:val="28"/>
          <w:szCs w:val="28"/>
        </w:rPr>
        <w:t>Если вычисленное значение критерия t превышает критические значения t табличное при α = 0,05; α = 0,01 или α = 0,001, то наблюдаемые различия статистически достоверны на уровнях значимости – 0,05; 0,01 или 0,001. Запись производят как P &lt; 0,05, P &lt; 0,01, P &lt; 0,001 соответственно.</w:t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 w:rsidRPr="008D7917">
        <w:rPr>
          <w:rStyle w:val="af2"/>
          <w:sz w:val="28"/>
          <w:szCs w:val="28"/>
        </w:rPr>
        <w:lastRenderedPageBreak/>
        <w:t>Критерий достоверности разности между средними арифметическими (td)</w:t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7770" cy="483235"/>
            <wp:effectExtent l="0" t="0" r="0" b="0"/>
            <wp:docPr id="20481" name="Рисунок 20481" descr="https://konspekta.net/lektsiiorgimg/baza7/1733868247691.fil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konspekta.net/lektsiiorgimg/baza7/1733868247691.files/image01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 w:rsidRPr="008D7917">
        <w:rPr>
          <w:rStyle w:val="af2"/>
          <w:sz w:val="28"/>
          <w:szCs w:val="28"/>
        </w:rPr>
        <w:t>1. Средняя арифметическая по группе (М</w:t>
      </w:r>
      <w:r w:rsidRPr="008D7917">
        <w:rPr>
          <w:rStyle w:val="af2"/>
          <w:sz w:val="28"/>
          <w:szCs w:val="28"/>
          <w:vertAlign w:val="subscript"/>
        </w:rPr>
        <w:t>1</w:t>
      </w:r>
      <w:r w:rsidRPr="008D7917">
        <w:rPr>
          <w:rStyle w:val="af2"/>
          <w:sz w:val="28"/>
          <w:szCs w:val="28"/>
        </w:rPr>
        <w:t>)</w:t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 w:rsidRPr="008D7917">
        <w:rPr>
          <w:sz w:val="28"/>
          <w:szCs w:val="28"/>
        </w:rPr>
        <w:t>где</w:t>
      </w:r>
      <w:r w:rsidRPr="008D7917">
        <w:rPr>
          <w:rStyle w:val="af2"/>
          <w:sz w:val="28"/>
          <w:szCs w:val="28"/>
        </w:rPr>
        <w:t>Р</w:t>
      </w:r>
      <w:r w:rsidRPr="008D7917">
        <w:rPr>
          <w:rStyle w:val="af2"/>
          <w:sz w:val="28"/>
          <w:szCs w:val="28"/>
          <w:vertAlign w:val="subscript"/>
        </w:rPr>
        <w:t>1</w:t>
      </w:r>
      <w:r w:rsidRPr="008D7917">
        <w:rPr>
          <w:rStyle w:val="af2"/>
          <w:sz w:val="28"/>
          <w:szCs w:val="28"/>
        </w:rPr>
        <w:t>, Р</w:t>
      </w:r>
      <w:r w:rsidRPr="008D7917">
        <w:rPr>
          <w:rStyle w:val="af2"/>
          <w:sz w:val="28"/>
          <w:szCs w:val="28"/>
          <w:vertAlign w:val="subscript"/>
        </w:rPr>
        <w:t>2</w:t>
      </w:r>
      <w:r w:rsidRPr="008D7917">
        <w:rPr>
          <w:rStyle w:val="af2"/>
          <w:sz w:val="28"/>
          <w:szCs w:val="28"/>
        </w:rPr>
        <w:t>, Р</w:t>
      </w:r>
      <w:r w:rsidRPr="008D7917">
        <w:rPr>
          <w:rStyle w:val="af2"/>
          <w:sz w:val="28"/>
          <w:szCs w:val="28"/>
          <w:vertAlign w:val="subscript"/>
        </w:rPr>
        <w:t>3</w:t>
      </w:r>
      <w:r w:rsidRPr="008D7917">
        <w:rPr>
          <w:rStyle w:val="af2"/>
          <w:sz w:val="28"/>
          <w:szCs w:val="28"/>
        </w:rPr>
        <w:t>, Р</w:t>
      </w:r>
      <w:r w:rsidRPr="008D7917">
        <w:rPr>
          <w:rStyle w:val="af2"/>
          <w:sz w:val="28"/>
          <w:szCs w:val="28"/>
          <w:vertAlign w:val="subscript"/>
        </w:rPr>
        <w:t>n</w:t>
      </w:r>
      <w:r w:rsidRPr="008D7917">
        <w:rPr>
          <w:rStyle w:val="af2"/>
          <w:sz w:val="28"/>
          <w:szCs w:val="28"/>
        </w:rPr>
        <w:t> –</w:t>
      </w:r>
      <w:r w:rsidRPr="008D7917">
        <w:rPr>
          <w:sz w:val="28"/>
          <w:szCs w:val="28"/>
        </w:rPr>
        <w:t>величины признака каждого объекта в группе;</w:t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 w:rsidRPr="008D7917">
        <w:rPr>
          <w:rStyle w:val="af2"/>
          <w:sz w:val="28"/>
          <w:szCs w:val="28"/>
        </w:rPr>
        <w:t>n</w:t>
      </w:r>
      <w:r w:rsidRPr="008D7917">
        <w:rPr>
          <w:sz w:val="28"/>
          <w:szCs w:val="28"/>
        </w:rPr>
        <w:t> – число объектов в группе.</w:t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 w:rsidRPr="008D7917">
        <w:rPr>
          <w:rStyle w:val="af2"/>
          <w:sz w:val="28"/>
          <w:szCs w:val="28"/>
        </w:rPr>
        <w:t>2. Среднее квадратическое отклонение (σ):</w:t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7710" cy="629920"/>
            <wp:effectExtent l="0" t="0" r="0" b="0"/>
            <wp:docPr id="20480" name="Рисунок 20480" descr="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30680" cy="733425"/>
            <wp:effectExtent l="0" t="0" r="7620" b="9525"/>
            <wp:docPr id="31" name="Рисунок 31" descr="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creenshot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 w:rsidRPr="008D7917">
        <w:rPr>
          <w:sz w:val="28"/>
          <w:szCs w:val="28"/>
        </w:rPr>
        <w:t>где x – значение признака у каждого объекта в группе, М – средняя арифметическая признака, п – число вариант выборки.</w:t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61465" cy="854075"/>
            <wp:effectExtent l="0" t="0" r="635" b="3175"/>
            <wp:docPr id="30" name="Рисунок 30" descr="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creenshot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 w:rsidRPr="008D7917">
        <w:rPr>
          <w:sz w:val="28"/>
          <w:szCs w:val="28"/>
        </w:rPr>
        <w:t>где Σ x² – сумма квадратов значений признака для всех вариант, Σ x – сумма значений признака, n – объем выборки.</w:t>
      </w:r>
    </w:p>
    <w:p w:rsidR="000718A2" w:rsidRPr="008D7917" w:rsidRDefault="000718A2" w:rsidP="000718A2">
      <w:pPr>
        <w:pStyle w:val="af1"/>
        <w:shd w:val="clear" w:color="auto" w:fill="FEFEFE"/>
        <w:spacing w:before="215" w:after="0" w:line="360" w:lineRule="auto"/>
        <w:ind w:left="215" w:right="64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01140" cy="698500"/>
            <wp:effectExtent l="0" t="0" r="3810" b="6350"/>
            <wp:docPr id="29" name="Рисунок 29" descr="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Screenshot (3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2" w:rsidRPr="008D7917" w:rsidRDefault="000718A2" w:rsidP="000718A2">
      <w:pPr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D7917">
        <w:rPr>
          <w:rFonts w:cs="Times New Roman"/>
          <w:sz w:val="28"/>
          <w:szCs w:val="28"/>
        </w:rPr>
        <w:lastRenderedPageBreak/>
        <w:t>где SΣ – усредненная величина среднего квадратичного отклонения для суммарного распределения, S – усредняемые значения стандартного отклонения, п – объемы отдельных выборок.</w:t>
      </w:r>
    </w:p>
    <w:p w:rsidR="000718A2" w:rsidRPr="008D7917" w:rsidRDefault="000718A2" w:rsidP="000718A2">
      <w:pPr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</w:p>
    <w:p w:rsidR="000718A2" w:rsidRPr="008D7917" w:rsidRDefault="000718A2" w:rsidP="000718A2">
      <w:pPr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</w:p>
    <w:p w:rsidR="000718A2" w:rsidRDefault="000718A2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8E55C7" w:rsidRPr="008D7917" w:rsidRDefault="008E55C7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0718A2" w:rsidRPr="008D7917" w:rsidRDefault="000718A2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  <w:r w:rsidRPr="008D7917">
        <w:rPr>
          <w:rFonts w:cs="Times New Roman"/>
          <w:b/>
          <w:sz w:val="28"/>
          <w:szCs w:val="28"/>
        </w:rPr>
        <w:lastRenderedPageBreak/>
        <w:t>Приложение 2. Фотографии</w:t>
      </w:r>
      <w:r w:rsidR="00D87288">
        <w:rPr>
          <w:rFonts w:cs="Times New Roman"/>
          <w:b/>
          <w:sz w:val="28"/>
          <w:szCs w:val="28"/>
        </w:rPr>
        <w:t xml:space="preserve"> «Основные этапы работы»</w:t>
      </w:r>
    </w:p>
    <w:tbl>
      <w:tblPr>
        <w:tblW w:w="9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4"/>
        <w:gridCol w:w="4617"/>
      </w:tblGrid>
      <w:tr w:rsidR="000718A2" w:rsidRPr="008D7917" w:rsidTr="000718A2">
        <w:tc>
          <w:tcPr>
            <w:tcW w:w="5354" w:type="dxa"/>
            <w:shd w:val="clear" w:color="auto" w:fill="auto"/>
          </w:tcPr>
          <w:p w:rsidR="000718A2" w:rsidRPr="008D7917" w:rsidRDefault="00BE196D" w:rsidP="00BE196D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857541" cy="1962150"/>
                  <wp:effectExtent l="0" t="0" r="0" b="0"/>
                  <wp:docPr id="20495" name="Рисунок 20495" descr="C:\Users\Учитель\Desktop\Новая папка\!Гуси-Грудина\IMG_20210813_19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Новая папка\!Гуси-Грудина\IMG_20210813_1916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821" t="28359" b="33955"/>
                          <a:stretch/>
                        </pic:blipFill>
                        <pic:spPr bwMode="auto">
                          <a:xfrm>
                            <a:off x="0" y="0"/>
                            <a:ext cx="2861963" cy="196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18A2" w:rsidRPr="00BE196D" w:rsidRDefault="000718A2" w:rsidP="000718A2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8D7917">
              <w:rPr>
                <w:rFonts w:cs="Times New Roman"/>
                <w:bCs/>
                <w:sz w:val="28"/>
                <w:szCs w:val="28"/>
              </w:rPr>
              <w:t xml:space="preserve">Фотография 1. </w:t>
            </w:r>
            <w:r w:rsidR="00BE196D">
              <w:rPr>
                <w:rFonts w:cs="Times New Roman"/>
                <w:sz w:val="28"/>
                <w:szCs w:val="28"/>
              </w:rPr>
              <w:t>Внешний вид птицы</w:t>
            </w:r>
          </w:p>
        </w:tc>
        <w:tc>
          <w:tcPr>
            <w:tcW w:w="4617" w:type="dxa"/>
            <w:shd w:val="clear" w:color="auto" w:fill="auto"/>
          </w:tcPr>
          <w:p w:rsidR="00BE196D" w:rsidRPr="00BE196D" w:rsidRDefault="00BE196D" w:rsidP="00BE196D">
            <w:pPr>
              <w:spacing w:line="360" w:lineRule="auto"/>
              <w:jc w:val="center"/>
              <w:rPr>
                <w:rFonts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imes New Roman"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471612" cy="1962150"/>
                  <wp:effectExtent l="0" t="0" r="0" b="0"/>
                  <wp:docPr id="20492" name="Рисунок 20492" descr="C:\Users\Учитель\Desktop\Новая папка\!Гуси-Грудина\IMG_20210813_19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Новая папка\!Гуси-Грудина\IMG_20210813_19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67" cy="196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8A2" w:rsidRPr="008D7917" w:rsidRDefault="00BE196D" w:rsidP="00BE196D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Фотография 2</w:t>
            </w:r>
            <w:r w:rsidRPr="008D7917">
              <w:rPr>
                <w:rFonts w:cs="Times New Roman"/>
                <w:bCs/>
                <w:sz w:val="28"/>
                <w:szCs w:val="28"/>
              </w:rPr>
              <w:t xml:space="preserve">. </w:t>
            </w:r>
            <w:r w:rsidRPr="008D7917">
              <w:rPr>
                <w:rFonts w:cs="Times New Roman"/>
                <w:sz w:val="28"/>
                <w:szCs w:val="28"/>
              </w:rPr>
              <w:t xml:space="preserve">Выпас </w:t>
            </w:r>
            <w:r>
              <w:rPr>
                <w:rFonts w:cs="Times New Roman"/>
                <w:sz w:val="28"/>
                <w:szCs w:val="28"/>
              </w:rPr>
              <w:t>гусей</w:t>
            </w:r>
          </w:p>
        </w:tc>
      </w:tr>
      <w:tr w:rsidR="002652B1" w:rsidRPr="008D7917" w:rsidTr="00516168">
        <w:tc>
          <w:tcPr>
            <w:tcW w:w="9971" w:type="dxa"/>
            <w:gridSpan w:val="2"/>
            <w:shd w:val="clear" w:color="auto" w:fill="auto"/>
          </w:tcPr>
          <w:p w:rsidR="002652B1" w:rsidRPr="008D7917" w:rsidRDefault="00BE196D" w:rsidP="00BE196D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457325" cy="2235201"/>
                  <wp:effectExtent l="0" t="0" r="0" b="0"/>
                  <wp:docPr id="20493" name="Рисунок 20493" descr="C:\Users\Учитель\Desktop\Новая папка\!Гуси-Грудина\IMG-2021081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Новая папка\!Гуси-Грудина\IMG-2021081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433" cy="223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419225" cy="2218265"/>
                  <wp:effectExtent l="0" t="0" r="0" b="0"/>
                  <wp:docPr id="20494" name="Рисунок 20494" descr="C:\Users\Учитель\Desktop\Новая папка\!Гуси-Грудина\IMG-2021081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Новая папка\!Гуси-Грудина\IMG-20210814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14" cy="223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2B1" w:rsidRPr="008D7917" w:rsidRDefault="00BE196D" w:rsidP="00BE196D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Фотографии</w:t>
            </w:r>
            <w:r w:rsidR="002652B1" w:rsidRPr="008D7917">
              <w:rPr>
                <w:rFonts w:cs="Times New Roman"/>
                <w:bCs/>
                <w:sz w:val="28"/>
                <w:szCs w:val="28"/>
              </w:rPr>
              <w:t xml:space="preserve"> 3</w:t>
            </w:r>
            <w:r>
              <w:rPr>
                <w:rFonts w:cs="Times New Roman"/>
                <w:bCs/>
                <w:sz w:val="28"/>
                <w:szCs w:val="28"/>
              </w:rPr>
              <w:t>-4</w:t>
            </w:r>
            <w:r w:rsidR="002652B1" w:rsidRPr="008D7917">
              <w:rPr>
                <w:rFonts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cs="Times New Roman"/>
                <w:sz w:val="28"/>
                <w:szCs w:val="28"/>
              </w:rPr>
              <w:t>Подготовка к кормлениюгусей</w:t>
            </w:r>
          </w:p>
        </w:tc>
      </w:tr>
      <w:tr w:rsidR="000718A2" w:rsidRPr="008D7917" w:rsidTr="000718A2">
        <w:tc>
          <w:tcPr>
            <w:tcW w:w="5354" w:type="dxa"/>
            <w:shd w:val="clear" w:color="auto" w:fill="auto"/>
          </w:tcPr>
          <w:p w:rsidR="000718A2" w:rsidRPr="008D7917" w:rsidRDefault="002652B1" w:rsidP="002652B1">
            <w:pPr>
              <w:spacing w:line="36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393344" cy="2038350"/>
                  <wp:effectExtent l="0" t="0" r="6985" b="0"/>
                  <wp:docPr id="20490" name="Рисунок 20490" descr="C:\Users\Учитель\Desktop\Новая папка\!Гуси-Грудина\IMG_20210802_18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Новая папка\!Гуси-Грудина\IMG_20210802_1829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6124"/>
                          <a:stretch/>
                        </pic:blipFill>
                        <pic:spPr bwMode="auto">
                          <a:xfrm>
                            <a:off x="0" y="0"/>
                            <a:ext cx="2397893" cy="204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18A2" w:rsidRPr="008D7917" w:rsidRDefault="00BE196D" w:rsidP="000718A2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Фотография 5</w:t>
            </w:r>
            <w:r w:rsidR="000718A2" w:rsidRPr="008D7917">
              <w:rPr>
                <w:rFonts w:cs="Times New Roman"/>
                <w:bCs/>
                <w:sz w:val="28"/>
                <w:szCs w:val="28"/>
              </w:rPr>
              <w:t xml:space="preserve">. </w:t>
            </w:r>
            <w:r w:rsidR="000718A2" w:rsidRPr="008D7917">
              <w:rPr>
                <w:rFonts w:cs="Times New Roman"/>
                <w:sz w:val="28"/>
                <w:szCs w:val="28"/>
              </w:rPr>
              <w:t xml:space="preserve">Выпас </w:t>
            </w:r>
            <w:r w:rsidR="002652B1">
              <w:rPr>
                <w:rFonts w:cs="Times New Roman"/>
                <w:sz w:val="28"/>
                <w:szCs w:val="28"/>
              </w:rPr>
              <w:t>гусей</w:t>
            </w:r>
          </w:p>
          <w:p w:rsidR="000718A2" w:rsidRPr="008D7917" w:rsidRDefault="000718A2" w:rsidP="000718A2">
            <w:pPr>
              <w:spacing w:line="360" w:lineRule="auto"/>
              <w:jc w:val="both"/>
              <w:rPr>
                <w:rFonts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17" w:type="dxa"/>
            <w:shd w:val="clear" w:color="auto" w:fill="auto"/>
          </w:tcPr>
          <w:p w:rsidR="000718A2" w:rsidRPr="008D7917" w:rsidRDefault="002652B1" w:rsidP="002652B1">
            <w:pPr>
              <w:spacing w:line="36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724025" cy="2165349"/>
                  <wp:effectExtent l="0" t="0" r="0" b="6985"/>
                  <wp:docPr id="20491" name="Рисунок 20491" descr="C:\Users\Учитель\Desktop\Новая папка\!Гуси-Грудина\IMG_20210813_19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Новая папка\!Гуси-Грудина\IMG_20210813_1917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801"/>
                          <a:stretch/>
                        </pic:blipFill>
                        <pic:spPr bwMode="auto">
                          <a:xfrm>
                            <a:off x="0" y="0"/>
                            <a:ext cx="1731718" cy="217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18A2" w:rsidRPr="008D7917" w:rsidRDefault="00BE196D" w:rsidP="00BE196D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Фотография 6</w:t>
            </w:r>
            <w:r w:rsidR="000718A2" w:rsidRPr="008D7917">
              <w:rPr>
                <w:rFonts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cs="Times New Roman"/>
                <w:sz w:val="28"/>
                <w:szCs w:val="28"/>
              </w:rPr>
              <w:t>Гусыни водят гусят на пастбище</w:t>
            </w:r>
          </w:p>
        </w:tc>
      </w:tr>
    </w:tbl>
    <w:p w:rsidR="000718A2" w:rsidRPr="008D7917" w:rsidRDefault="000718A2" w:rsidP="000718A2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sectPr w:rsidR="000718A2" w:rsidRPr="008D7917" w:rsidSect="00BE53F9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133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EA1" w:rsidRDefault="00AD3EA1">
      <w:r>
        <w:separator/>
      </w:r>
    </w:p>
  </w:endnote>
  <w:endnote w:type="continuationSeparator" w:id="1">
    <w:p w:rsidR="00AD3EA1" w:rsidRDefault="00AD3E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tha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687" w:rsidRDefault="00DF768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687" w:rsidRDefault="00C55C53">
    <w:pPr>
      <w:pStyle w:val="ac"/>
      <w:jc w:val="center"/>
    </w:pPr>
    <w:r>
      <w:fldChar w:fldCharType="begin"/>
    </w:r>
    <w:r w:rsidR="00DF7687">
      <w:instrText xml:space="preserve"> PAGE </w:instrText>
    </w:r>
    <w:r>
      <w:fldChar w:fldCharType="separate"/>
    </w:r>
    <w:r w:rsidR="006F6CF2">
      <w:rPr>
        <w:noProof/>
      </w:rPr>
      <w:t>1</w:t>
    </w:r>
    <w:r>
      <w:fldChar w:fldCharType="end"/>
    </w:r>
  </w:p>
  <w:p w:rsidR="00DF7687" w:rsidRDefault="00DF7687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687" w:rsidRDefault="00DF768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EA1" w:rsidRDefault="00AD3EA1">
      <w:r>
        <w:separator/>
      </w:r>
    </w:p>
  </w:footnote>
  <w:footnote w:type="continuationSeparator" w:id="1">
    <w:p w:rsidR="00AD3EA1" w:rsidRDefault="00AD3E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687" w:rsidRDefault="00DF7687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687" w:rsidRDefault="00DF768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5">
    <w:nsid w:val="00C822FD"/>
    <w:multiLevelType w:val="multilevel"/>
    <w:tmpl w:val="51C2D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2700"/>
        </w:tabs>
        <w:ind w:left="270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03062CF9"/>
    <w:multiLevelType w:val="multilevel"/>
    <w:tmpl w:val="F140A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68373B"/>
    <w:multiLevelType w:val="hybridMultilevel"/>
    <w:tmpl w:val="4B30DFA2"/>
    <w:lvl w:ilvl="0" w:tplc="F0CC5826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D05F64"/>
    <w:multiLevelType w:val="hybridMultilevel"/>
    <w:tmpl w:val="4F2E2B5E"/>
    <w:lvl w:ilvl="0" w:tplc="3634F674">
      <w:start w:val="1"/>
      <w:numFmt w:val="decimal"/>
      <w:lvlText w:val="%1."/>
      <w:lvlJc w:val="left"/>
      <w:pPr>
        <w:ind w:left="765" w:hanging="405"/>
      </w:pPr>
      <w:rPr>
        <w:rFonts w:eastAsia="DejaVu San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9B2723"/>
    <w:multiLevelType w:val="multilevel"/>
    <w:tmpl w:val="571C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555048"/>
    <w:multiLevelType w:val="hybridMultilevel"/>
    <w:tmpl w:val="1E725106"/>
    <w:lvl w:ilvl="0" w:tplc="CE5658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904C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EA2C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6E7D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3684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788E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C08A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1223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C84D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B662C5"/>
    <w:multiLevelType w:val="multilevel"/>
    <w:tmpl w:val="BC302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4B1281"/>
    <w:multiLevelType w:val="multilevel"/>
    <w:tmpl w:val="3384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6B542B"/>
    <w:multiLevelType w:val="hybridMultilevel"/>
    <w:tmpl w:val="E68AD2E0"/>
    <w:lvl w:ilvl="0" w:tplc="9B267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4741D8"/>
    <w:multiLevelType w:val="multilevel"/>
    <w:tmpl w:val="5818F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0D3017"/>
    <w:multiLevelType w:val="hybridMultilevel"/>
    <w:tmpl w:val="3E84D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7C306D"/>
    <w:multiLevelType w:val="multilevel"/>
    <w:tmpl w:val="286C2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A35700"/>
    <w:multiLevelType w:val="multilevel"/>
    <w:tmpl w:val="D586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EA0E40"/>
    <w:multiLevelType w:val="multilevel"/>
    <w:tmpl w:val="E0A0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A165E0"/>
    <w:multiLevelType w:val="multilevel"/>
    <w:tmpl w:val="3BFE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2EC123C"/>
    <w:multiLevelType w:val="multilevel"/>
    <w:tmpl w:val="98940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3E713B"/>
    <w:multiLevelType w:val="multilevel"/>
    <w:tmpl w:val="5B0EC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3C608A"/>
    <w:multiLevelType w:val="hybridMultilevel"/>
    <w:tmpl w:val="227C6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13D3D"/>
    <w:multiLevelType w:val="multilevel"/>
    <w:tmpl w:val="0644A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4F6CA9"/>
    <w:multiLevelType w:val="multilevel"/>
    <w:tmpl w:val="9ECC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DE7A8C"/>
    <w:multiLevelType w:val="hybridMultilevel"/>
    <w:tmpl w:val="3E84D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583CDC"/>
    <w:multiLevelType w:val="multilevel"/>
    <w:tmpl w:val="2B1E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8C30EA"/>
    <w:multiLevelType w:val="multilevel"/>
    <w:tmpl w:val="8BF6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447D25"/>
    <w:multiLevelType w:val="hybridMultilevel"/>
    <w:tmpl w:val="DD8AA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D257D3"/>
    <w:multiLevelType w:val="multilevel"/>
    <w:tmpl w:val="1D96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252C53"/>
    <w:multiLevelType w:val="multilevel"/>
    <w:tmpl w:val="51C2D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2700"/>
        </w:tabs>
        <w:ind w:left="270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31">
    <w:nsid w:val="628271FB"/>
    <w:multiLevelType w:val="hybridMultilevel"/>
    <w:tmpl w:val="BD969502"/>
    <w:lvl w:ilvl="0" w:tplc="0419000F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  <w:lvl w:ilvl="1" w:tplc="0E66CE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A47D57"/>
    <w:multiLevelType w:val="hybridMultilevel"/>
    <w:tmpl w:val="514A1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366DA3"/>
    <w:multiLevelType w:val="multilevel"/>
    <w:tmpl w:val="BB1E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F1553F"/>
    <w:multiLevelType w:val="hybridMultilevel"/>
    <w:tmpl w:val="71FC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193602"/>
    <w:multiLevelType w:val="multilevel"/>
    <w:tmpl w:val="627E1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802A5C"/>
    <w:multiLevelType w:val="multilevel"/>
    <w:tmpl w:val="7136C0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FF0000"/>
      </w:rPr>
    </w:lvl>
  </w:abstractNum>
  <w:abstractNum w:abstractNumId="37">
    <w:nsid w:val="72CE2224"/>
    <w:multiLevelType w:val="hybridMultilevel"/>
    <w:tmpl w:val="71FC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CE2AB1"/>
    <w:multiLevelType w:val="multilevel"/>
    <w:tmpl w:val="08A61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245DE8"/>
    <w:multiLevelType w:val="hybridMultilevel"/>
    <w:tmpl w:val="1BF04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C217E4"/>
    <w:multiLevelType w:val="hybridMultilevel"/>
    <w:tmpl w:val="F914115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7"/>
  </w:num>
  <w:num w:numId="6">
    <w:abstractNumId w:val="9"/>
  </w:num>
  <w:num w:numId="7">
    <w:abstractNumId w:val="18"/>
  </w:num>
  <w:num w:numId="8">
    <w:abstractNumId w:val="16"/>
  </w:num>
  <w:num w:numId="9">
    <w:abstractNumId w:val="26"/>
  </w:num>
  <w:num w:numId="10">
    <w:abstractNumId w:val="11"/>
  </w:num>
  <w:num w:numId="11">
    <w:abstractNumId w:val="27"/>
  </w:num>
  <w:num w:numId="12">
    <w:abstractNumId w:val="13"/>
  </w:num>
  <w:num w:numId="13">
    <w:abstractNumId w:val="39"/>
  </w:num>
  <w:num w:numId="14">
    <w:abstractNumId w:val="14"/>
  </w:num>
  <w:num w:numId="15">
    <w:abstractNumId w:val="28"/>
  </w:num>
  <w:num w:numId="16">
    <w:abstractNumId w:val="7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6"/>
  </w:num>
  <w:num w:numId="23">
    <w:abstractNumId w:val="25"/>
  </w:num>
  <w:num w:numId="24">
    <w:abstractNumId w:val="34"/>
  </w:num>
  <w:num w:numId="25">
    <w:abstractNumId w:val="21"/>
  </w:num>
  <w:num w:numId="26">
    <w:abstractNumId w:val="8"/>
  </w:num>
  <w:num w:numId="27">
    <w:abstractNumId w:val="4"/>
  </w:num>
  <w:num w:numId="28">
    <w:abstractNumId w:val="22"/>
  </w:num>
  <w:num w:numId="29">
    <w:abstractNumId w:val="40"/>
  </w:num>
  <w:num w:numId="30">
    <w:abstractNumId w:val="10"/>
  </w:num>
  <w:num w:numId="31">
    <w:abstractNumId w:val="32"/>
  </w:num>
  <w:num w:numId="32">
    <w:abstractNumId w:val="20"/>
  </w:num>
  <w:num w:numId="33">
    <w:abstractNumId w:val="6"/>
  </w:num>
  <w:num w:numId="34">
    <w:abstractNumId w:val="12"/>
  </w:num>
  <w:num w:numId="35">
    <w:abstractNumId w:val="24"/>
  </w:num>
  <w:num w:numId="36">
    <w:abstractNumId w:val="17"/>
  </w:num>
  <w:num w:numId="37">
    <w:abstractNumId w:val="35"/>
  </w:num>
  <w:num w:numId="38">
    <w:abstractNumId w:val="29"/>
  </w:num>
  <w:num w:numId="39">
    <w:abstractNumId w:val="23"/>
  </w:num>
  <w:num w:numId="40">
    <w:abstractNumId w:val="19"/>
  </w:num>
  <w:num w:numId="41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46F"/>
    <w:rsid w:val="0001281A"/>
    <w:rsid w:val="00020CE2"/>
    <w:rsid w:val="00054476"/>
    <w:rsid w:val="00060199"/>
    <w:rsid w:val="0006788F"/>
    <w:rsid w:val="000718A2"/>
    <w:rsid w:val="00093592"/>
    <w:rsid w:val="00093E81"/>
    <w:rsid w:val="00094FF0"/>
    <w:rsid w:val="000D76B6"/>
    <w:rsid w:val="000E1DC9"/>
    <w:rsid w:val="00101EDB"/>
    <w:rsid w:val="00106697"/>
    <w:rsid w:val="001536A2"/>
    <w:rsid w:val="0016111E"/>
    <w:rsid w:val="001635C2"/>
    <w:rsid w:val="00165D4E"/>
    <w:rsid w:val="00176C40"/>
    <w:rsid w:val="001905FB"/>
    <w:rsid w:val="00197087"/>
    <w:rsid w:val="001A7A5F"/>
    <w:rsid w:val="001B17F7"/>
    <w:rsid w:val="00261423"/>
    <w:rsid w:val="00264BF1"/>
    <w:rsid w:val="002652B1"/>
    <w:rsid w:val="00266AC0"/>
    <w:rsid w:val="002C1892"/>
    <w:rsid w:val="002F127A"/>
    <w:rsid w:val="00300FF4"/>
    <w:rsid w:val="00317B83"/>
    <w:rsid w:val="003418DA"/>
    <w:rsid w:val="003478D7"/>
    <w:rsid w:val="00347AA1"/>
    <w:rsid w:val="00380EB1"/>
    <w:rsid w:val="003873C7"/>
    <w:rsid w:val="003B603D"/>
    <w:rsid w:val="00433E25"/>
    <w:rsid w:val="00434B93"/>
    <w:rsid w:val="00435B51"/>
    <w:rsid w:val="00444C76"/>
    <w:rsid w:val="00450EEE"/>
    <w:rsid w:val="004C3CC8"/>
    <w:rsid w:val="004D4EC9"/>
    <w:rsid w:val="004D5CF2"/>
    <w:rsid w:val="005129DC"/>
    <w:rsid w:val="00542759"/>
    <w:rsid w:val="00551FA9"/>
    <w:rsid w:val="005B6316"/>
    <w:rsid w:val="00602F17"/>
    <w:rsid w:val="00681616"/>
    <w:rsid w:val="00681C2E"/>
    <w:rsid w:val="00696382"/>
    <w:rsid w:val="006A3270"/>
    <w:rsid w:val="006C29ED"/>
    <w:rsid w:val="006F6CF2"/>
    <w:rsid w:val="007112FB"/>
    <w:rsid w:val="00725278"/>
    <w:rsid w:val="0076670E"/>
    <w:rsid w:val="00774559"/>
    <w:rsid w:val="007821AD"/>
    <w:rsid w:val="007C4D76"/>
    <w:rsid w:val="007E1AB5"/>
    <w:rsid w:val="0082746F"/>
    <w:rsid w:val="00892953"/>
    <w:rsid w:val="008B6304"/>
    <w:rsid w:val="008D5488"/>
    <w:rsid w:val="008E55C7"/>
    <w:rsid w:val="009521AD"/>
    <w:rsid w:val="00962ED1"/>
    <w:rsid w:val="00992621"/>
    <w:rsid w:val="00994D7B"/>
    <w:rsid w:val="009B52E9"/>
    <w:rsid w:val="009B54AE"/>
    <w:rsid w:val="009B7ED4"/>
    <w:rsid w:val="009C194B"/>
    <w:rsid w:val="009C2C71"/>
    <w:rsid w:val="009E3B79"/>
    <w:rsid w:val="00A33F4E"/>
    <w:rsid w:val="00A36097"/>
    <w:rsid w:val="00A649F8"/>
    <w:rsid w:val="00A87B78"/>
    <w:rsid w:val="00AA363D"/>
    <w:rsid w:val="00AB1E55"/>
    <w:rsid w:val="00AD3EA1"/>
    <w:rsid w:val="00AF3298"/>
    <w:rsid w:val="00B02536"/>
    <w:rsid w:val="00B03402"/>
    <w:rsid w:val="00B035F9"/>
    <w:rsid w:val="00B17696"/>
    <w:rsid w:val="00B64B8D"/>
    <w:rsid w:val="00B73042"/>
    <w:rsid w:val="00BA4B1F"/>
    <w:rsid w:val="00BE196D"/>
    <w:rsid w:val="00BE53F9"/>
    <w:rsid w:val="00C00F29"/>
    <w:rsid w:val="00C404F3"/>
    <w:rsid w:val="00C4113C"/>
    <w:rsid w:val="00C524CE"/>
    <w:rsid w:val="00C55C53"/>
    <w:rsid w:val="00C92ED0"/>
    <w:rsid w:val="00C93922"/>
    <w:rsid w:val="00CD423F"/>
    <w:rsid w:val="00D37958"/>
    <w:rsid w:val="00D50236"/>
    <w:rsid w:val="00D56085"/>
    <w:rsid w:val="00D76428"/>
    <w:rsid w:val="00D87288"/>
    <w:rsid w:val="00DB782F"/>
    <w:rsid w:val="00DC0C8C"/>
    <w:rsid w:val="00DC5E42"/>
    <w:rsid w:val="00DD1A12"/>
    <w:rsid w:val="00DF2B33"/>
    <w:rsid w:val="00DF7687"/>
    <w:rsid w:val="00E7224B"/>
    <w:rsid w:val="00E90124"/>
    <w:rsid w:val="00EA6CBD"/>
    <w:rsid w:val="00EB1324"/>
    <w:rsid w:val="00F510D0"/>
    <w:rsid w:val="00F61B98"/>
    <w:rsid w:val="00F90488"/>
    <w:rsid w:val="00FC1690"/>
    <w:rsid w:val="00FD3D4D"/>
    <w:rsid w:val="00FE1A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6A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1536A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  <w:lang/>
    </w:rPr>
  </w:style>
  <w:style w:type="paragraph" w:styleId="2">
    <w:name w:val="heading 2"/>
    <w:basedOn w:val="a"/>
    <w:next w:val="a"/>
    <w:link w:val="20"/>
    <w:uiPriority w:val="9"/>
    <w:unhideWhenUsed/>
    <w:qFormat/>
    <w:rsid w:val="001536A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  <w:lang/>
    </w:rPr>
  </w:style>
  <w:style w:type="paragraph" w:styleId="3">
    <w:name w:val="heading 3"/>
    <w:basedOn w:val="a"/>
    <w:next w:val="a"/>
    <w:link w:val="30"/>
    <w:uiPriority w:val="9"/>
    <w:unhideWhenUsed/>
    <w:qFormat/>
    <w:rsid w:val="001536A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  <w:lang/>
    </w:rPr>
  </w:style>
  <w:style w:type="paragraph" w:styleId="4">
    <w:name w:val="heading 4"/>
    <w:basedOn w:val="a"/>
    <w:next w:val="a"/>
    <w:link w:val="40"/>
    <w:qFormat/>
    <w:rsid w:val="001536A2"/>
    <w:pPr>
      <w:keepNext/>
      <w:widowControl/>
      <w:tabs>
        <w:tab w:val="num" w:pos="864"/>
      </w:tabs>
      <w:suppressAutoHyphens w:val="0"/>
      <w:overflowPunct w:val="0"/>
      <w:autoSpaceDE w:val="0"/>
      <w:ind w:left="864" w:hanging="864"/>
      <w:jc w:val="center"/>
      <w:outlineLvl w:val="3"/>
    </w:pPr>
    <w:rPr>
      <w:rFonts w:eastAsia="Times New Roman" w:cs="Times New Roman"/>
      <w:b/>
      <w:bCs/>
      <w:sz w:val="28"/>
      <w:szCs w:val="28"/>
      <w:lang w:eastAsia="ar-SA" w:bidi="ar-SA"/>
    </w:rPr>
  </w:style>
  <w:style w:type="paragraph" w:styleId="8">
    <w:name w:val="heading 8"/>
    <w:basedOn w:val="a"/>
    <w:next w:val="a"/>
    <w:link w:val="80"/>
    <w:uiPriority w:val="9"/>
    <w:unhideWhenUsed/>
    <w:qFormat/>
    <w:rsid w:val="001536A2"/>
    <w:pPr>
      <w:spacing w:before="240" w:after="60"/>
      <w:outlineLvl w:val="7"/>
    </w:pPr>
    <w:rPr>
      <w:rFonts w:ascii="Calibri" w:eastAsia="Times New Roman" w:hAnsi="Calibri"/>
      <w:i/>
      <w:iCs/>
      <w:szCs w:val="21"/>
      <w:lang/>
    </w:rPr>
  </w:style>
  <w:style w:type="paragraph" w:styleId="9">
    <w:name w:val="heading 9"/>
    <w:basedOn w:val="a"/>
    <w:next w:val="a"/>
    <w:link w:val="90"/>
    <w:uiPriority w:val="9"/>
    <w:unhideWhenUsed/>
    <w:qFormat/>
    <w:rsid w:val="001536A2"/>
    <w:pPr>
      <w:spacing w:before="240" w:after="60"/>
      <w:outlineLvl w:val="8"/>
    </w:pPr>
    <w:rPr>
      <w:rFonts w:ascii="Cambria" w:eastAsia="Times New Roman" w:hAnsi="Cambria"/>
      <w:sz w:val="22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36A2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1536A2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sid w:val="001536A2"/>
    <w:rPr>
      <w:rFonts w:ascii="Cambria" w:eastAsia="Times New Roman" w:hAnsi="Cambria" w:cs="Mangal"/>
      <w:b/>
      <w:bCs/>
      <w:kern w:val="1"/>
      <w:sz w:val="26"/>
      <w:szCs w:val="23"/>
      <w:lang w:eastAsia="hi-IN" w:bidi="hi-IN"/>
    </w:rPr>
  </w:style>
  <w:style w:type="character" w:customStyle="1" w:styleId="40">
    <w:name w:val="Заголовок 4 Знак"/>
    <w:basedOn w:val="a0"/>
    <w:link w:val="4"/>
    <w:rsid w:val="001536A2"/>
    <w:rPr>
      <w:rFonts w:ascii="Times New Roman" w:eastAsia="Times New Roman" w:hAnsi="Times New Roman" w:cs="Times New Roman"/>
      <w:b/>
      <w:bCs/>
      <w:kern w:val="1"/>
      <w:sz w:val="28"/>
      <w:szCs w:val="28"/>
      <w:lang w:eastAsia="ar-SA"/>
    </w:rPr>
  </w:style>
  <w:style w:type="character" w:customStyle="1" w:styleId="80">
    <w:name w:val="Заголовок 8 Знак"/>
    <w:basedOn w:val="a0"/>
    <w:link w:val="8"/>
    <w:uiPriority w:val="9"/>
    <w:rsid w:val="001536A2"/>
    <w:rPr>
      <w:rFonts w:ascii="Calibri" w:eastAsia="Times New Roman" w:hAnsi="Calibri" w:cs="Mangal"/>
      <w:i/>
      <w:iCs/>
      <w:kern w:val="1"/>
      <w:sz w:val="24"/>
      <w:szCs w:val="21"/>
      <w:lang w:eastAsia="hi-IN" w:bidi="hi-IN"/>
    </w:rPr>
  </w:style>
  <w:style w:type="character" w:customStyle="1" w:styleId="90">
    <w:name w:val="Заголовок 9 Знак"/>
    <w:basedOn w:val="a0"/>
    <w:link w:val="9"/>
    <w:uiPriority w:val="9"/>
    <w:rsid w:val="001536A2"/>
    <w:rPr>
      <w:rFonts w:ascii="Cambria" w:eastAsia="Times New Roman" w:hAnsi="Cambria" w:cs="Mangal"/>
      <w:kern w:val="1"/>
      <w:szCs w:val="20"/>
      <w:lang w:eastAsia="hi-IN" w:bidi="hi-IN"/>
    </w:rPr>
  </w:style>
  <w:style w:type="character" w:customStyle="1" w:styleId="WW8Num2z0">
    <w:name w:val="WW8Num2z0"/>
    <w:rsid w:val="001536A2"/>
    <w:rPr>
      <w:sz w:val="24"/>
    </w:rPr>
  </w:style>
  <w:style w:type="character" w:customStyle="1" w:styleId="11">
    <w:name w:val="Основной шрифт абзаца1"/>
    <w:rsid w:val="001536A2"/>
  </w:style>
  <w:style w:type="character" w:customStyle="1" w:styleId="a3">
    <w:name w:val="Текст выноски Знак"/>
    <w:rsid w:val="001536A2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uiPriority w:val="99"/>
    <w:rsid w:val="001536A2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5">
    <w:name w:val="Нижний колонтитул Знак"/>
    <w:uiPriority w:val="99"/>
    <w:rsid w:val="001536A2"/>
    <w:rPr>
      <w:rFonts w:eastAsia="SimSun" w:cs="Mangal"/>
      <w:kern w:val="1"/>
      <w:sz w:val="24"/>
      <w:szCs w:val="21"/>
      <w:lang w:eastAsia="hi-IN" w:bidi="hi-IN"/>
    </w:rPr>
  </w:style>
  <w:style w:type="paragraph" w:customStyle="1" w:styleId="a6">
    <w:name w:val="Заголовок"/>
    <w:basedOn w:val="a"/>
    <w:next w:val="a7"/>
    <w:rsid w:val="001536A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7">
    <w:name w:val="Body Text"/>
    <w:basedOn w:val="a"/>
    <w:link w:val="a8"/>
    <w:rsid w:val="001536A2"/>
    <w:pPr>
      <w:spacing w:after="120"/>
    </w:pPr>
  </w:style>
  <w:style w:type="character" w:customStyle="1" w:styleId="a8">
    <w:name w:val="Основной текст Знак"/>
    <w:basedOn w:val="a0"/>
    <w:link w:val="a7"/>
    <w:rsid w:val="001536A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9">
    <w:name w:val="List"/>
    <w:basedOn w:val="a7"/>
    <w:rsid w:val="001536A2"/>
  </w:style>
  <w:style w:type="paragraph" w:customStyle="1" w:styleId="21">
    <w:name w:val="Название2"/>
    <w:basedOn w:val="a"/>
    <w:rsid w:val="001536A2"/>
    <w:pPr>
      <w:suppressLineNumbers/>
      <w:spacing w:before="120" w:after="120"/>
    </w:pPr>
    <w:rPr>
      <w:i/>
      <w:iCs/>
    </w:rPr>
  </w:style>
  <w:style w:type="paragraph" w:customStyle="1" w:styleId="22">
    <w:name w:val="Указатель2"/>
    <w:basedOn w:val="a"/>
    <w:rsid w:val="001536A2"/>
    <w:pPr>
      <w:suppressLineNumbers/>
    </w:pPr>
  </w:style>
  <w:style w:type="paragraph" w:customStyle="1" w:styleId="12">
    <w:name w:val="Название1"/>
    <w:basedOn w:val="a"/>
    <w:rsid w:val="001536A2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rsid w:val="001536A2"/>
    <w:pPr>
      <w:suppressLineNumbers/>
    </w:pPr>
  </w:style>
  <w:style w:type="paragraph" w:styleId="aa">
    <w:name w:val="Balloon Text"/>
    <w:basedOn w:val="a"/>
    <w:link w:val="14"/>
    <w:rsid w:val="001536A2"/>
    <w:pPr>
      <w:widowControl/>
      <w:suppressAutoHyphens w:val="0"/>
    </w:pPr>
    <w:rPr>
      <w:rFonts w:ascii="Segoe UI" w:eastAsia="Times New Roman" w:hAnsi="Segoe UI" w:cs="Times New Roman"/>
      <w:sz w:val="18"/>
      <w:szCs w:val="18"/>
      <w:lang w:eastAsia="ar-SA" w:bidi="ar-SA"/>
    </w:rPr>
  </w:style>
  <w:style w:type="character" w:customStyle="1" w:styleId="14">
    <w:name w:val="Текст выноски Знак1"/>
    <w:basedOn w:val="a0"/>
    <w:link w:val="aa"/>
    <w:rsid w:val="001536A2"/>
    <w:rPr>
      <w:rFonts w:ascii="Segoe UI" w:eastAsia="Times New Roman" w:hAnsi="Segoe UI" w:cs="Times New Roman"/>
      <w:kern w:val="1"/>
      <w:sz w:val="18"/>
      <w:szCs w:val="18"/>
      <w:lang w:eastAsia="ar-SA"/>
    </w:rPr>
  </w:style>
  <w:style w:type="paragraph" w:styleId="ab">
    <w:name w:val="header"/>
    <w:basedOn w:val="a"/>
    <w:link w:val="15"/>
    <w:uiPriority w:val="99"/>
    <w:rsid w:val="001536A2"/>
    <w:pPr>
      <w:tabs>
        <w:tab w:val="center" w:pos="4677"/>
        <w:tab w:val="right" w:pos="9355"/>
      </w:tabs>
    </w:pPr>
    <w:rPr>
      <w:szCs w:val="21"/>
    </w:rPr>
  </w:style>
  <w:style w:type="character" w:customStyle="1" w:styleId="15">
    <w:name w:val="Верхний колонтитул Знак1"/>
    <w:basedOn w:val="a0"/>
    <w:link w:val="ab"/>
    <w:rsid w:val="001536A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c">
    <w:name w:val="footer"/>
    <w:basedOn w:val="a"/>
    <w:link w:val="16"/>
    <w:uiPriority w:val="99"/>
    <w:rsid w:val="001536A2"/>
    <w:pPr>
      <w:tabs>
        <w:tab w:val="center" w:pos="4677"/>
        <w:tab w:val="right" w:pos="9355"/>
      </w:tabs>
    </w:pPr>
    <w:rPr>
      <w:szCs w:val="21"/>
    </w:rPr>
  </w:style>
  <w:style w:type="character" w:customStyle="1" w:styleId="16">
    <w:name w:val="Нижний колонтитул Знак1"/>
    <w:basedOn w:val="a0"/>
    <w:link w:val="ac"/>
    <w:rsid w:val="001536A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d">
    <w:name w:val="Содержимое таблицы"/>
    <w:basedOn w:val="a"/>
    <w:rsid w:val="001536A2"/>
    <w:pPr>
      <w:suppressLineNumbers/>
    </w:pPr>
  </w:style>
  <w:style w:type="paragraph" w:customStyle="1" w:styleId="ae">
    <w:name w:val="Заголовок таблицы"/>
    <w:basedOn w:val="ad"/>
    <w:rsid w:val="001536A2"/>
    <w:pPr>
      <w:jc w:val="center"/>
    </w:pPr>
    <w:rPr>
      <w:b/>
      <w:bCs/>
    </w:rPr>
  </w:style>
  <w:style w:type="paragraph" w:styleId="af">
    <w:name w:val="No Spacing"/>
    <w:link w:val="af0"/>
    <w:uiPriority w:val="1"/>
    <w:qFormat/>
    <w:rsid w:val="001536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Normal (Web)"/>
    <w:basedOn w:val="a"/>
    <w:uiPriority w:val="99"/>
    <w:unhideWhenUsed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f2">
    <w:name w:val="Strong"/>
    <w:uiPriority w:val="22"/>
    <w:qFormat/>
    <w:rsid w:val="001536A2"/>
    <w:rPr>
      <w:b/>
      <w:bCs/>
    </w:rPr>
  </w:style>
  <w:style w:type="character" w:customStyle="1" w:styleId="file">
    <w:name w:val="file"/>
    <w:rsid w:val="001536A2"/>
  </w:style>
  <w:style w:type="character" w:styleId="af3">
    <w:name w:val="Hyperlink"/>
    <w:uiPriority w:val="99"/>
    <w:unhideWhenUsed/>
    <w:rsid w:val="001536A2"/>
    <w:rPr>
      <w:color w:val="0000FF"/>
      <w:u w:val="single"/>
    </w:rPr>
  </w:style>
  <w:style w:type="paragraph" w:customStyle="1" w:styleId="c21">
    <w:name w:val="c21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20">
    <w:name w:val="c20"/>
    <w:rsid w:val="001536A2"/>
  </w:style>
  <w:style w:type="character" w:customStyle="1" w:styleId="c5">
    <w:name w:val="c5"/>
    <w:rsid w:val="001536A2"/>
  </w:style>
  <w:style w:type="character" w:customStyle="1" w:styleId="c8">
    <w:name w:val="c8"/>
    <w:rsid w:val="001536A2"/>
  </w:style>
  <w:style w:type="paragraph" w:customStyle="1" w:styleId="c29">
    <w:name w:val="c29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1">
    <w:name w:val="c1"/>
    <w:rsid w:val="001536A2"/>
  </w:style>
  <w:style w:type="paragraph" w:customStyle="1" w:styleId="c22">
    <w:name w:val="c22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2">
    <w:name w:val="c2"/>
    <w:rsid w:val="001536A2"/>
  </w:style>
  <w:style w:type="paragraph" w:customStyle="1" w:styleId="c19">
    <w:name w:val="c19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7">
    <w:name w:val="c7"/>
    <w:rsid w:val="001536A2"/>
  </w:style>
  <w:style w:type="paragraph" w:customStyle="1" w:styleId="c33">
    <w:name w:val="c33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9">
    <w:name w:val="c9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35">
    <w:name w:val="c35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12">
    <w:name w:val="c12"/>
    <w:rsid w:val="001536A2"/>
  </w:style>
  <w:style w:type="character" w:customStyle="1" w:styleId="c6">
    <w:name w:val="c6"/>
    <w:rsid w:val="001536A2"/>
  </w:style>
  <w:style w:type="character" w:customStyle="1" w:styleId="c26">
    <w:name w:val="c26"/>
    <w:rsid w:val="001536A2"/>
  </w:style>
  <w:style w:type="paragraph" w:customStyle="1" w:styleId="c4">
    <w:name w:val="c4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23">
    <w:name w:val="c23"/>
    <w:rsid w:val="001536A2"/>
  </w:style>
  <w:style w:type="paragraph" w:customStyle="1" w:styleId="Standard">
    <w:name w:val="Standard"/>
    <w:rsid w:val="001536A2"/>
    <w:pPr>
      <w:widowControl w:val="0"/>
      <w:suppressAutoHyphens/>
      <w:textAlignment w:val="baseline"/>
    </w:pPr>
    <w:rPr>
      <w:rFonts w:ascii="DejaVu Sans" w:eastAsia="DejaVu Sans" w:hAnsi="DejaVu Sans" w:cs="DejaVu Sans"/>
      <w:kern w:val="1"/>
      <w:sz w:val="24"/>
      <w:szCs w:val="24"/>
      <w:lang w:eastAsia="ar-SA"/>
    </w:rPr>
  </w:style>
  <w:style w:type="character" w:styleId="af4">
    <w:name w:val="FollowedHyperlink"/>
    <w:uiPriority w:val="99"/>
    <w:semiHidden/>
    <w:unhideWhenUsed/>
    <w:rsid w:val="001536A2"/>
    <w:rPr>
      <w:color w:val="800080"/>
      <w:u w:val="single"/>
    </w:rPr>
  </w:style>
  <w:style w:type="paragraph" w:customStyle="1" w:styleId="western">
    <w:name w:val="western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table" w:styleId="af5">
    <w:name w:val="Table Grid"/>
    <w:basedOn w:val="a1"/>
    <w:uiPriority w:val="59"/>
    <w:rsid w:val="001536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Standard"/>
    <w:rsid w:val="001536A2"/>
    <w:pPr>
      <w:spacing w:after="120"/>
    </w:pPr>
  </w:style>
  <w:style w:type="paragraph" w:styleId="af6">
    <w:name w:val="List Paragraph"/>
    <w:basedOn w:val="a"/>
    <w:uiPriority w:val="34"/>
    <w:qFormat/>
    <w:rsid w:val="001536A2"/>
    <w:pPr>
      <w:ind w:left="708"/>
    </w:pPr>
    <w:rPr>
      <w:szCs w:val="21"/>
    </w:rPr>
  </w:style>
  <w:style w:type="paragraph" w:styleId="23">
    <w:name w:val="Body Text 2"/>
    <w:basedOn w:val="a"/>
    <w:link w:val="24"/>
    <w:uiPriority w:val="99"/>
    <w:unhideWhenUsed/>
    <w:rsid w:val="001536A2"/>
    <w:pPr>
      <w:spacing w:after="120" w:line="480" w:lineRule="auto"/>
    </w:pPr>
    <w:rPr>
      <w:szCs w:val="21"/>
      <w:lang/>
    </w:rPr>
  </w:style>
  <w:style w:type="character" w:customStyle="1" w:styleId="24">
    <w:name w:val="Основной текст 2 Знак"/>
    <w:basedOn w:val="a0"/>
    <w:link w:val="23"/>
    <w:uiPriority w:val="99"/>
    <w:rsid w:val="001536A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31">
    <w:name w:val="Body Text Indent 3"/>
    <w:basedOn w:val="a"/>
    <w:link w:val="32"/>
    <w:uiPriority w:val="99"/>
    <w:unhideWhenUsed/>
    <w:rsid w:val="001536A2"/>
    <w:pPr>
      <w:spacing w:after="120"/>
      <w:ind w:left="283"/>
    </w:pPr>
    <w:rPr>
      <w:sz w:val="16"/>
      <w:szCs w:val="14"/>
      <w:lang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536A2"/>
    <w:rPr>
      <w:rFonts w:ascii="Times New Roman" w:eastAsia="SimSun" w:hAnsi="Times New Roman" w:cs="Mangal"/>
      <w:kern w:val="1"/>
      <w:sz w:val="16"/>
      <w:szCs w:val="14"/>
      <w:lang w:eastAsia="hi-IN" w:bidi="hi-IN"/>
    </w:rPr>
  </w:style>
  <w:style w:type="paragraph" w:styleId="33">
    <w:name w:val="Body Text 3"/>
    <w:basedOn w:val="a"/>
    <w:link w:val="34"/>
    <w:uiPriority w:val="99"/>
    <w:semiHidden/>
    <w:unhideWhenUsed/>
    <w:rsid w:val="001536A2"/>
    <w:pPr>
      <w:spacing w:after="120"/>
    </w:pPr>
    <w:rPr>
      <w:sz w:val="16"/>
      <w:szCs w:val="14"/>
      <w:lang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536A2"/>
    <w:rPr>
      <w:rFonts w:ascii="Times New Roman" w:eastAsia="SimSun" w:hAnsi="Times New Roman" w:cs="Mangal"/>
      <w:kern w:val="1"/>
      <w:sz w:val="16"/>
      <w:szCs w:val="14"/>
      <w:lang w:eastAsia="hi-IN" w:bidi="hi-IN"/>
    </w:rPr>
  </w:style>
  <w:style w:type="paragraph" w:customStyle="1" w:styleId="p1">
    <w:name w:val="p1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f7">
    <w:name w:val="Emphasis"/>
    <w:uiPriority w:val="20"/>
    <w:qFormat/>
    <w:rsid w:val="001536A2"/>
    <w:rPr>
      <w:i/>
      <w:iCs/>
    </w:rPr>
  </w:style>
  <w:style w:type="character" w:customStyle="1" w:styleId="af0">
    <w:name w:val="Без интервала Знак"/>
    <w:link w:val="af"/>
    <w:uiPriority w:val="1"/>
    <w:rsid w:val="009C194B"/>
    <w:rPr>
      <w:rFonts w:ascii="Calibri" w:eastAsia="Times New Roman" w:hAnsi="Calibri" w:cs="Times New Roman"/>
      <w:lang w:eastAsia="ru-RU"/>
    </w:rPr>
  </w:style>
  <w:style w:type="character" w:customStyle="1" w:styleId="25">
    <w:name w:val="Основной шрифт абзаца2"/>
    <w:rsid w:val="000718A2"/>
  </w:style>
  <w:style w:type="character" w:customStyle="1" w:styleId="WW8Num4z0">
    <w:name w:val="WW8Num4z0"/>
    <w:rsid w:val="000718A2"/>
    <w:rPr>
      <w:rFonts w:ascii="Wingdings 2" w:hAnsi="Wingdings 2" w:cs="Wingdings 2"/>
    </w:rPr>
  </w:style>
  <w:style w:type="character" w:customStyle="1" w:styleId="WW8Num12z0">
    <w:name w:val="WW8Num12z0"/>
    <w:rsid w:val="000718A2"/>
    <w:rPr>
      <w:rFonts w:ascii="Times New Roman" w:hAnsi="Times New Roman" w:cs="Times New Roman"/>
    </w:rPr>
  </w:style>
  <w:style w:type="character" w:customStyle="1" w:styleId="WW8Num13z0">
    <w:name w:val="WW8Num13z0"/>
    <w:rsid w:val="000718A2"/>
    <w:rPr>
      <w:rFonts w:ascii="Times New Roman" w:hAnsi="Times New Roman" w:cs="Times New Roman"/>
    </w:rPr>
  </w:style>
  <w:style w:type="character" w:customStyle="1" w:styleId="WW8Num16z0">
    <w:name w:val="WW8Num16z0"/>
    <w:rsid w:val="000718A2"/>
    <w:rPr>
      <w:rFonts w:ascii="Times New Roman" w:hAnsi="Times New Roman" w:cs="Times New Roman"/>
    </w:rPr>
  </w:style>
  <w:style w:type="character" w:customStyle="1" w:styleId="WW8Num17z0">
    <w:name w:val="WW8Num17z0"/>
    <w:rsid w:val="000718A2"/>
    <w:rPr>
      <w:rFonts w:ascii="Times New Roman" w:hAnsi="Times New Roman" w:cs="Times New Roman"/>
    </w:rPr>
  </w:style>
  <w:style w:type="character" w:customStyle="1" w:styleId="WW8Num18z0">
    <w:name w:val="WW8Num18z0"/>
    <w:rsid w:val="000718A2"/>
    <w:rPr>
      <w:rFonts w:ascii="Times New Roman" w:hAnsi="Times New Roman" w:cs="Times New Roman"/>
    </w:rPr>
  </w:style>
  <w:style w:type="character" w:customStyle="1" w:styleId="af8">
    <w:name w:val="Символ нумерации"/>
    <w:rsid w:val="000718A2"/>
  </w:style>
  <w:style w:type="paragraph" w:customStyle="1" w:styleId="Quotations">
    <w:name w:val="Quotations"/>
    <w:basedOn w:val="Standard"/>
    <w:rsid w:val="000718A2"/>
    <w:pPr>
      <w:spacing w:after="283" w:line="240" w:lineRule="auto"/>
      <w:ind w:left="567" w:right="567"/>
    </w:pPr>
  </w:style>
  <w:style w:type="paragraph" w:customStyle="1" w:styleId="rfwpremovedmarginbottom">
    <w:name w:val="rfwp_removedmarginbottom"/>
    <w:basedOn w:val="a"/>
    <w:rsid w:val="00994D7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6A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1536A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1536A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1536A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  <w:lang w:val="x-none"/>
    </w:rPr>
  </w:style>
  <w:style w:type="paragraph" w:styleId="4">
    <w:name w:val="heading 4"/>
    <w:basedOn w:val="a"/>
    <w:next w:val="a"/>
    <w:link w:val="40"/>
    <w:qFormat/>
    <w:rsid w:val="001536A2"/>
    <w:pPr>
      <w:keepNext/>
      <w:widowControl/>
      <w:tabs>
        <w:tab w:val="num" w:pos="864"/>
      </w:tabs>
      <w:suppressAutoHyphens w:val="0"/>
      <w:overflowPunct w:val="0"/>
      <w:autoSpaceDE w:val="0"/>
      <w:ind w:left="864" w:hanging="864"/>
      <w:jc w:val="center"/>
      <w:outlineLvl w:val="3"/>
    </w:pPr>
    <w:rPr>
      <w:rFonts w:eastAsia="Times New Roman" w:cs="Times New Roman"/>
      <w:b/>
      <w:bCs/>
      <w:sz w:val="28"/>
      <w:szCs w:val="28"/>
      <w:lang w:val="x-none" w:eastAsia="ar-SA" w:bidi="ar-SA"/>
    </w:rPr>
  </w:style>
  <w:style w:type="paragraph" w:styleId="8">
    <w:name w:val="heading 8"/>
    <w:basedOn w:val="a"/>
    <w:next w:val="a"/>
    <w:link w:val="80"/>
    <w:uiPriority w:val="9"/>
    <w:unhideWhenUsed/>
    <w:qFormat/>
    <w:rsid w:val="001536A2"/>
    <w:pPr>
      <w:spacing w:before="240" w:after="60"/>
      <w:outlineLvl w:val="7"/>
    </w:pPr>
    <w:rPr>
      <w:rFonts w:ascii="Calibri" w:eastAsia="Times New Roman" w:hAnsi="Calibri"/>
      <w:i/>
      <w:iCs/>
      <w:szCs w:val="21"/>
      <w:lang w:val="x-none"/>
    </w:rPr>
  </w:style>
  <w:style w:type="paragraph" w:styleId="9">
    <w:name w:val="heading 9"/>
    <w:basedOn w:val="a"/>
    <w:next w:val="a"/>
    <w:link w:val="90"/>
    <w:uiPriority w:val="9"/>
    <w:unhideWhenUsed/>
    <w:qFormat/>
    <w:rsid w:val="001536A2"/>
    <w:pPr>
      <w:spacing w:before="240" w:after="60"/>
      <w:outlineLvl w:val="8"/>
    </w:pPr>
    <w:rPr>
      <w:rFonts w:ascii="Cambria" w:eastAsia="Times New Roman" w:hAnsi="Cambria"/>
      <w:sz w:val="22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36A2"/>
    <w:rPr>
      <w:rFonts w:ascii="Cambria" w:eastAsia="Times New Roman" w:hAnsi="Cambria" w:cs="Mangal"/>
      <w:b/>
      <w:bCs/>
      <w:kern w:val="32"/>
      <w:sz w:val="32"/>
      <w:szCs w:val="29"/>
      <w:lang w:val="x-none"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1536A2"/>
    <w:rPr>
      <w:rFonts w:ascii="Cambria" w:eastAsia="Times New Roman" w:hAnsi="Cambria" w:cs="Mangal"/>
      <w:b/>
      <w:bCs/>
      <w:i/>
      <w:iCs/>
      <w:kern w:val="1"/>
      <w:sz w:val="28"/>
      <w:szCs w:val="25"/>
      <w:lang w:val="x-none" w:eastAsia="hi-IN" w:bidi="hi-IN"/>
    </w:rPr>
  </w:style>
  <w:style w:type="character" w:customStyle="1" w:styleId="30">
    <w:name w:val="Заголовок 3 Знак"/>
    <w:basedOn w:val="a0"/>
    <w:link w:val="3"/>
    <w:uiPriority w:val="9"/>
    <w:rsid w:val="001536A2"/>
    <w:rPr>
      <w:rFonts w:ascii="Cambria" w:eastAsia="Times New Roman" w:hAnsi="Cambria" w:cs="Mangal"/>
      <w:b/>
      <w:bCs/>
      <w:kern w:val="1"/>
      <w:sz w:val="26"/>
      <w:szCs w:val="23"/>
      <w:lang w:val="x-none" w:eastAsia="hi-IN" w:bidi="hi-IN"/>
    </w:rPr>
  </w:style>
  <w:style w:type="character" w:customStyle="1" w:styleId="40">
    <w:name w:val="Заголовок 4 Знак"/>
    <w:basedOn w:val="a0"/>
    <w:link w:val="4"/>
    <w:rsid w:val="001536A2"/>
    <w:rPr>
      <w:rFonts w:ascii="Times New Roman" w:eastAsia="Times New Roman" w:hAnsi="Times New Roman" w:cs="Times New Roman"/>
      <w:b/>
      <w:bCs/>
      <w:kern w:val="1"/>
      <w:sz w:val="28"/>
      <w:szCs w:val="28"/>
      <w:lang w:val="x-none" w:eastAsia="ar-SA"/>
    </w:rPr>
  </w:style>
  <w:style w:type="character" w:customStyle="1" w:styleId="80">
    <w:name w:val="Заголовок 8 Знак"/>
    <w:basedOn w:val="a0"/>
    <w:link w:val="8"/>
    <w:uiPriority w:val="9"/>
    <w:rsid w:val="001536A2"/>
    <w:rPr>
      <w:rFonts w:ascii="Calibri" w:eastAsia="Times New Roman" w:hAnsi="Calibri" w:cs="Mangal"/>
      <w:i/>
      <w:iCs/>
      <w:kern w:val="1"/>
      <w:sz w:val="24"/>
      <w:szCs w:val="21"/>
      <w:lang w:val="x-none" w:eastAsia="hi-IN" w:bidi="hi-IN"/>
    </w:rPr>
  </w:style>
  <w:style w:type="character" w:customStyle="1" w:styleId="90">
    <w:name w:val="Заголовок 9 Знак"/>
    <w:basedOn w:val="a0"/>
    <w:link w:val="9"/>
    <w:uiPriority w:val="9"/>
    <w:rsid w:val="001536A2"/>
    <w:rPr>
      <w:rFonts w:ascii="Cambria" w:eastAsia="Times New Roman" w:hAnsi="Cambria" w:cs="Mangal"/>
      <w:kern w:val="1"/>
      <w:szCs w:val="20"/>
      <w:lang w:val="x-none" w:eastAsia="hi-IN" w:bidi="hi-IN"/>
    </w:rPr>
  </w:style>
  <w:style w:type="character" w:customStyle="1" w:styleId="WW8Num2z0">
    <w:name w:val="WW8Num2z0"/>
    <w:rsid w:val="001536A2"/>
    <w:rPr>
      <w:sz w:val="24"/>
    </w:rPr>
  </w:style>
  <w:style w:type="character" w:customStyle="1" w:styleId="11">
    <w:name w:val="Основной шрифт абзаца1"/>
    <w:rsid w:val="001536A2"/>
  </w:style>
  <w:style w:type="character" w:customStyle="1" w:styleId="a3">
    <w:name w:val="Текст выноски Знак"/>
    <w:rsid w:val="001536A2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uiPriority w:val="99"/>
    <w:rsid w:val="001536A2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5">
    <w:name w:val="Нижний колонтитул Знак"/>
    <w:uiPriority w:val="99"/>
    <w:rsid w:val="001536A2"/>
    <w:rPr>
      <w:rFonts w:eastAsia="SimSun" w:cs="Mangal"/>
      <w:kern w:val="1"/>
      <w:sz w:val="24"/>
      <w:szCs w:val="21"/>
      <w:lang w:eastAsia="hi-IN" w:bidi="hi-IN"/>
    </w:rPr>
  </w:style>
  <w:style w:type="paragraph" w:customStyle="1" w:styleId="a6">
    <w:name w:val="Заголовок"/>
    <w:basedOn w:val="a"/>
    <w:next w:val="a7"/>
    <w:rsid w:val="001536A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7">
    <w:name w:val="Body Text"/>
    <w:basedOn w:val="a"/>
    <w:link w:val="a8"/>
    <w:rsid w:val="001536A2"/>
    <w:pPr>
      <w:spacing w:after="120"/>
    </w:pPr>
  </w:style>
  <w:style w:type="character" w:customStyle="1" w:styleId="a8">
    <w:name w:val="Основной текст Знак"/>
    <w:basedOn w:val="a0"/>
    <w:link w:val="a7"/>
    <w:rsid w:val="001536A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9">
    <w:name w:val="List"/>
    <w:basedOn w:val="a7"/>
    <w:rsid w:val="001536A2"/>
  </w:style>
  <w:style w:type="paragraph" w:customStyle="1" w:styleId="21">
    <w:name w:val="Название2"/>
    <w:basedOn w:val="a"/>
    <w:rsid w:val="001536A2"/>
    <w:pPr>
      <w:suppressLineNumbers/>
      <w:spacing w:before="120" w:after="120"/>
    </w:pPr>
    <w:rPr>
      <w:i/>
      <w:iCs/>
    </w:rPr>
  </w:style>
  <w:style w:type="paragraph" w:customStyle="1" w:styleId="22">
    <w:name w:val="Указатель2"/>
    <w:basedOn w:val="a"/>
    <w:rsid w:val="001536A2"/>
    <w:pPr>
      <w:suppressLineNumbers/>
    </w:pPr>
  </w:style>
  <w:style w:type="paragraph" w:customStyle="1" w:styleId="12">
    <w:name w:val="Название1"/>
    <w:basedOn w:val="a"/>
    <w:rsid w:val="001536A2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rsid w:val="001536A2"/>
    <w:pPr>
      <w:suppressLineNumbers/>
    </w:pPr>
  </w:style>
  <w:style w:type="paragraph" w:styleId="aa">
    <w:name w:val="Balloon Text"/>
    <w:basedOn w:val="a"/>
    <w:link w:val="14"/>
    <w:rsid w:val="001536A2"/>
    <w:pPr>
      <w:widowControl/>
      <w:suppressAutoHyphens w:val="0"/>
    </w:pPr>
    <w:rPr>
      <w:rFonts w:ascii="Segoe UI" w:eastAsia="Times New Roman" w:hAnsi="Segoe UI" w:cs="Times New Roman"/>
      <w:sz w:val="18"/>
      <w:szCs w:val="18"/>
      <w:lang w:val="x-none" w:eastAsia="ar-SA" w:bidi="ar-SA"/>
    </w:rPr>
  </w:style>
  <w:style w:type="character" w:customStyle="1" w:styleId="14">
    <w:name w:val="Текст выноски Знак1"/>
    <w:basedOn w:val="a0"/>
    <w:link w:val="aa"/>
    <w:rsid w:val="001536A2"/>
    <w:rPr>
      <w:rFonts w:ascii="Segoe UI" w:eastAsia="Times New Roman" w:hAnsi="Segoe UI" w:cs="Times New Roman"/>
      <w:kern w:val="1"/>
      <w:sz w:val="18"/>
      <w:szCs w:val="18"/>
      <w:lang w:val="x-none" w:eastAsia="ar-SA"/>
    </w:rPr>
  </w:style>
  <w:style w:type="paragraph" w:styleId="ab">
    <w:name w:val="header"/>
    <w:basedOn w:val="a"/>
    <w:link w:val="15"/>
    <w:uiPriority w:val="99"/>
    <w:rsid w:val="001536A2"/>
    <w:pPr>
      <w:tabs>
        <w:tab w:val="center" w:pos="4677"/>
        <w:tab w:val="right" w:pos="9355"/>
      </w:tabs>
    </w:pPr>
    <w:rPr>
      <w:szCs w:val="21"/>
    </w:rPr>
  </w:style>
  <w:style w:type="character" w:customStyle="1" w:styleId="15">
    <w:name w:val="Верхний колонтитул Знак1"/>
    <w:basedOn w:val="a0"/>
    <w:link w:val="ab"/>
    <w:rsid w:val="001536A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c">
    <w:name w:val="footer"/>
    <w:basedOn w:val="a"/>
    <w:link w:val="16"/>
    <w:uiPriority w:val="99"/>
    <w:rsid w:val="001536A2"/>
    <w:pPr>
      <w:tabs>
        <w:tab w:val="center" w:pos="4677"/>
        <w:tab w:val="right" w:pos="9355"/>
      </w:tabs>
    </w:pPr>
    <w:rPr>
      <w:szCs w:val="21"/>
    </w:rPr>
  </w:style>
  <w:style w:type="character" w:customStyle="1" w:styleId="16">
    <w:name w:val="Нижний колонтитул Знак1"/>
    <w:basedOn w:val="a0"/>
    <w:link w:val="ac"/>
    <w:rsid w:val="001536A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d">
    <w:name w:val="Содержимое таблицы"/>
    <w:basedOn w:val="a"/>
    <w:rsid w:val="001536A2"/>
    <w:pPr>
      <w:suppressLineNumbers/>
    </w:pPr>
  </w:style>
  <w:style w:type="paragraph" w:customStyle="1" w:styleId="ae">
    <w:name w:val="Заголовок таблицы"/>
    <w:basedOn w:val="ad"/>
    <w:rsid w:val="001536A2"/>
    <w:pPr>
      <w:jc w:val="center"/>
    </w:pPr>
    <w:rPr>
      <w:b/>
      <w:bCs/>
    </w:rPr>
  </w:style>
  <w:style w:type="paragraph" w:styleId="af">
    <w:name w:val="No Spacing"/>
    <w:link w:val="af0"/>
    <w:uiPriority w:val="1"/>
    <w:qFormat/>
    <w:rsid w:val="001536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Normal (Web)"/>
    <w:basedOn w:val="a"/>
    <w:uiPriority w:val="99"/>
    <w:unhideWhenUsed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f2">
    <w:name w:val="Strong"/>
    <w:uiPriority w:val="22"/>
    <w:qFormat/>
    <w:rsid w:val="001536A2"/>
    <w:rPr>
      <w:b/>
      <w:bCs/>
    </w:rPr>
  </w:style>
  <w:style w:type="character" w:customStyle="1" w:styleId="file">
    <w:name w:val="file"/>
    <w:rsid w:val="001536A2"/>
  </w:style>
  <w:style w:type="character" w:styleId="af3">
    <w:name w:val="Hyperlink"/>
    <w:uiPriority w:val="99"/>
    <w:unhideWhenUsed/>
    <w:rsid w:val="001536A2"/>
    <w:rPr>
      <w:color w:val="0000FF"/>
      <w:u w:val="single"/>
    </w:rPr>
  </w:style>
  <w:style w:type="paragraph" w:customStyle="1" w:styleId="c21">
    <w:name w:val="c21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20">
    <w:name w:val="c20"/>
    <w:rsid w:val="001536A2"/>
  </w:style>
  <w:style w:type="character" w:customStyle="1" w:styleId="c5">
    <w:name w:val="c5"/>
    <w:rsid w:val="001536A2"/>
  </w:style>
  <w:style w:type="character" w:customStyle="1" w:styleId="c8">
    <w:name w:val="c8"/>
    <w:rsid w:val="001536A2"/>
  </w:style>
  <w:style w:type="paragraph" w:customStyle="1" w:styleId="c29">
    <w:name w:val="c29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1">
    <w:name w:val="c1"/>
    <w:rsid w:val="001536A2"/>
  </w:style>
  <w:style w:type="paragraph" w:customStyle="1" w:styleId="c22">
    <w:name w:val="c22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2">
    <w:name w:val="c2"/>
    <w:rsid w:val="001536A2"/>
  </w:style>
  <w:style w:type="paragraph" w:customStyle="1" w:styleId="c19">
    <w:name w:val="c19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7">
    <w:name w:val="c7"/>
    <w:rsid w:val="001536A2"/>
  </w:style>
  <w:style w:type="paragraph" w:customStyle="1" w:styleId="c33">
    <w:name w:val="c33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9">
    <w:name w:val="c9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35">
    <w:name w:val="c35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12">
    <w:name w:val="c12"/>
    <w:rsid w:val="001536A2"/>
  </w:style>
  <w:style w:type="character" w:customStyle="1" w:styleId="c6">
    <w:name w:val="c6"/>
    <w:rsid w:val="001536A2"/>
  </w:style>
  <w:style w:type="character" w:customStyle="1" w:styleId="c26">
    <w:name w:val="c26"/>
    <w:rsid w:val="001536A2"/>
  </w:style>
  <w:style w:type="paragraph" w:customStyle="1" w:styleId="c4">
    <w:name w:val="c4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23">
    <w:name w:val="c23"/>
    <w:rsid w:val="001536A2"/>
  </w:style>
  <w:style w:type="paragraph" w:customStyle="1" w:styleId="Standard">
    <w:name w:val="Standard"/>
    <w:rsid w:val="001536A2"/>
    <w:pPr>
      <w:widowControl w:val="0"/>
      <w:suppressAutoHyphens/>
      <w:textAlignment w:val="baseline"/>
    </w:pPr>
    <w:rPr>
      <w:rFonts w:ascii="DejaVu Sans" w:eastAsia="DejaVu Sans" w:hAnsi="DejaVu Sans" w:cs="DejaVu Sans"/>
      <w:kern w:val="1"/>
      <w:sz w:val="24"/>
      <w:szCs w:val="24"/>
      <w:lang w:eastAsia="ar-SA"/>
    </w:rPr>
  </w:style>
  <w:style w:type="character" w:styleId="af4">
    <w:name w:val="FollowedHyperlink"/>
    <w:uiPriority w:val="99"/>
    <w:semiHidden/>
    <w:unhideWhenUsed/>
    <w:rsid w:val="001536A2"/>
    <w:rPr>
      <w:color w:val="800080"/>
      <w:u w:val="single"/>
    </w:rPr>
  </w:style>
  <w:style w:type="paragraph" w:customStyle="1" w:styleId="western">
    <w:name w:val="western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table" w:styleId="af5">
    <w:name w:val="Table Grid"/>
    <w:basedOn w:val="a1"/>
    <w:uiPriority w:val="59"/>
    <w:rsid w:val="001536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Standard"/>
    <w:rsid w:val="001536A2"/>
    <w:pPr>
      <w:spacing w:after="120"/>
    </w:pPr>
  </w:style>
  <w:style w:type="paragraph" w:styleId="af6">
    <w:name w:val="List Paragraph"/>
    <w:basedOn w:val="a"/>
    <w:uiPriority w:val="34"/>
    <w:qFormat/>
    <w:rsid w:val="001536A2"/>
    <w:pPr>
      <w:ind w:left="708"/>
    </w:pPr>
    <w:rPr>
      <w:szCs w:val="21"/>
    </w:rPr>
  </w:style>
  <w:style w:type="paragraph" w:styleId="23">
    <w:name w:val="Body Text 2"/>
    <w:basedOn w:val="a"/>
    <w:link w:val="24"/>
    <w:uiPriority w:val="99"/>
    <w:unhideWhenUsed/>
    <w:rsid w:val="001536A2"/>
    <w:pPr>
      <w:spacing w:after="120" w:line="480" w:lineRule="auto"/>
    </w:pPr>
    <w:rPr>
      <w:szCs w:val="21"/>
      <w:lang w:val="x-none"/>
    </w:rPr>
  </w:style>
  <w:style w:type="character" w:customStyle="1" w:styleId="24">
    <w:name w:val="Основной текст 2 Знак"/>
    <w:basedOn w:val="a0"/>
    <w:link w:val="23"/>
    <w:uiPriority w:val="99"/>
    <w:rsid w:val="001536A2"/>
    <w:rPr>
      <w:rFonts w:ascii="Times New Roman" w:eastAsia="SimSun" w:hAnsi="Times New Roman" w:cs="Mangal"/>
      <w:kern w:val="1"/>
      <w:sz w:val="24"/>
      <w:szCs w:val="21"/>
      <w:lang w:val="x-none" w:eastAsia="hi-IN" w:bidi="hi-IN"/>
    </w:rPr>
  </w:style>
  <w:style w:type="paragraph" w:styleId="31">
    <w:name w:val="Body Text Indent 3"/>
    <w:basedOn w:val="a"/>
    <w:link w:val="32"/>
    <w:uiPriority w:val="99"/>
    <w:unhideWhenUsed/>
    <w:rsid w:val="001536A2"/>
    <w:pPr>
      <w:spacing w:after="120"/>
      <w:ind w:left="283"/>
    </w:pPr>
    <w:rPr>
      <w:sz w:val="16"/>
      <w:szCs w:val="14"/>
      <w:lang w:val="x-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536A2"/>
    <w:rPr>
      <w:rFonts w:ascii="Times New Roman" w:eastAsia="SimSun" w:hAnsi="Times New Roman" w:cs="Mangal"/>
      <w:kern w:val="1"/>
      <w:sz w:val="16"/>
      <w:szCs w:val="14"/>
      <w:lang w:val="x-none" w:eastAsia="hi-IN" w:bidi="hi-IN"/>
    </w:rPr>
  </w:style>
  <w:style w:type="paragraph" w:styleId="33">
    <w:name w:val="Body Text 3"/>
    <w:basedOn w:val="a"/>
    <w:link w:val="34"/>
    <w:uiPriority w:val="99"/>
    <w:semiHidden/>
    <w:unhideWhenUsed/>
    <w:rsid w:val="001536A2"/>
    <w:pPr>
      <w:spacing w:after="120"/>
    </w:pPr>
    <w:rPr>
      <w:sz w:val="16"/>
      <w:szCs w:val="14"/>
      <w:lang w:val="x-none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536A2"/>
    <w:rPr>
      <w:rFonts w:ascii="Times New Roman" w:eastAsia="SimSun" w:hAnsi="Times New Roman" w:cs="Mangal"/>
      <w:kern w:val="1"/>
      <w:sz w:val="16"/>
      <w:szCs w:val="14"/>
      <w:lang w:val="x-none" w:eastAsia="hi-IN" w:bidi="hi-IN"/>
    </w:rPr>
  </w:style>
  <w:style w:type="paragraph" w:customStyle="1" w:styleId="p1">
    <w:name w:val="p1"/>
    <w:basedOn w:val="a"/>
    <w:rsid w:val="001536A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f7">
    <w:name w:val="Emphasis"/>
    <w:uiPriority w:val="20"/>
    <w:qFormat/>
    <w:rsid w:val="001536A2"/>
    <w:rPr>
      <w:i/>
      <w:iCs/>
    </w:rPr>
  </w:style>
  <w:style w:type="character" w:customStyle="1" w:styleId="af0">
    <w:name w:val="Без интервала Знак"/>
    <w:link w:val="af"/>
    <w:uiPriority w:val="1"/>
    <w:rsid w:val="009C194B"/>
    <w:rPr>
      <w:rFonts w:ascii="Calibri" w:eastAsia="Times New Roman" w:hAnsi="Calibri" w:cs="Times New Roman"/>
      <w:lang w:eastAsia="ru-RU"/>
    </w:rPr>
  </w:style>
  <w:style w:type="character" w:customStyle="1" w:styleId="25">
    <w:name w:val="Основной шрифт абзаца2"/>
    <w:rsid w:val="000718A2"/>
  </w:style>
  <w:style w:type="character" w:customStyle="1" w:styleId="WW8Num4z0">
    <w:name w:val="WW8Num4z0"/>
    <w:rsid w:val="000718A2"/>
    <w:rPr>
      <w:rFonts w:ascii="Wingdings 2" w:hAnsi="Wingdings 2" w:cs="Wingdings 2"/>
    </w:rPr>
  </w:style>
  <w:style w:type="character" w:customStyle="1" w:styleId="WW8Num12z0">
    <w:name w:val="WW8Num12z0"/>
    <w:rsid w:val="000718A2"/>
    <w:rPr>
      <w:rFonts w:ascii="Times New Roman" w:hAnsi="Times New Roman" w:cs="Times New Roman"/>
    </w:rPr>
  </w:style>
  <w:style w:type="character" w:customStyle="1" w:styleId="WW8Num13z0">
    <w:name w:val="WW8Num13z0"/>
    <w:rsid w:val="000718A2"/>
    <w:rPr>
      <w:rFonts w:ascii="Times New Roman" w:hAnsi="Times New Roman" w:cs="Times New Roman"/>
    </w:rPr>
  </w:style>
  <w:style w:type="character" w:customStyle="1" w:styleId="WW8Num16z0">
    <w:name w:val="WW8Num16z0"/>
    <w:rsid w:val="000718A2"/>
    <w:rPr>
      <w:rFonts w:ascii="Times New Roman" w:hAnsi="Times New Roman" w:cs="Times New Roman"/>
    </w:rPr>
  </w:style>
  <w:style w:type="character" w:customStyle="1" w:styleId="WW8Num17z0">
    <w:name w:val="WW8Num17z0"/>
    <w:rsid w:val="000718A2"/>
    <w:rPr>
      <w:rFonts w:ascii="Times New Roman" w:hAnsi="Times New Roman" w:cs="Times New Roman"/>
    </w:rPr>
  </w:style>
  <w:style w:type="character" w:customStyle="1" w:styleId="WW8Num18z0">
    <w:name w:val="WW8Num18z0"/>
    <w:rsid w:val="000718A2"/>
    <w:rPr>
      <w:rFonts w:ascii="Times New Roman" w:hAnsi="Times New Roman" w:cs="Times New Roman"/>
    </w:rPr>
  </w:style>
  <w:style w:type="character" w:customStyle="1" w:styleId="af8">
    <w:name w:val="Символ нумерации"/>
    <w:rsid w:val="000718A2"/>
  </w:style>
  <w:style w:type="paragraph" w:customStyle="1" w:styleId="Quotations">
    <w:name w:val="Quotations"/>
    <w:basedOn w:val="Standard"/>
    <w:rsid w:val="000718A2"/>
    <w:pPr>
      <w:spacing w:after="283" w:line="240" w:lineRule="auto"/>
      <w:ind w:left="567" w:right="567"/>
    </w:pPr>
  </w:style>
  <w:style w:type="paragraph" w:customStyle="1" w:styleId="rfwpremovedmarginbottom">
    <w:name w:val="rfwp_removedmarginbottom"/>
    <w:basedOn w:val="a"/>
    <w:rsid w:val="00994D7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lo-exp.com/induki/belye-shirokogrudye-indyuki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hyperlink" Target="http://otzovik.com/review_3111516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</Pages>
  <Words>4769</Words>
  <Characters>27186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WWW</cp:lastModifiedBy>
  <cp:revision>66</cp:revision>
  <cp:lastPrinted>2020-10-04T12:07:00Z</cp:lastPrinted>
  <dcterms:created xsi:type="dcterms:W3CDTF">2020-08-31T04:58:00Z</dcterms:created>
  <dcterms:modified xsi:type="dcterms:W3CDTF">2021-08-14T14:44:00Z</dcterms:modified>
</cp:coreProperties>
</file>