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04D" w:rsidRPr="000965A4" w:rsidRDefault="00D6404D" w:rsidP="00D6404D">
      <w:pPr>
        <w:pStyle w:val="a9"/>
        <w:widowControl/>
        <w:jc w:val="center"/>
        <w:rPr>
          <w:rFonts w:eastAsia="Times New Roman" w:cs="Times New Roman"/>
          <w:sz w:val="28"/>
          <w:szCs w:val="28"/>
        </w:rPr>
      </w:pPr>
      <w:r w:rsidRPr="000965A4">
        <w:rPr>
          <w:rFonts w:eastAsia="Times New Roman" w:cs="Times New Roman"/>
          <w:sz w:val="28"/>
          <w:szCs w:val="28"/>
        </w:rPr>
        <w:t xml:space="preserve">Муниципальное </w:t>
      </w:r>
      <w:r w:rsidR="00C235BE">
        <w:rPr>
          <w:rFonts w:eastAsia="Times New Roman" w:cs="Times New Roman"/>
          <w:sz w:val="28"/>
          <w:szCs w:val="28"/>
        </w:rPr>
        <w:t>бюджетное</w:t>
      </w:r>
      <w:r w:rsidRPr="000965A4">
        <w:rPr>
          <w:rFonts w:eastAsia="Times New Roman" w:cs="Times New Roman"/>
          <w:sz w:val="28"/>
          <w:szCs w:val="28"/>
        </w:rPr>
        <w:t xml:space="preserve"> образовательное учреждение дополнительного образования  Ордынского района Новосибирской области</w:t>
      </w:r>
    </w:p>
    <w:p w:rsidR="00D6404D" w:rsidRPr="000965A4" w:rsidRDefault="00D6404D" w:rsidP="00D6404D">
      <w:pPr>
        <w:pStyle w:val="a9"/>
        <w:widowControl/>
        <w:jc w:val="center"/>
        <w:rPr>
          <w:rFonts w:eastAsia="Times New Roman" w:cs="Times New Roman"/>
          <w:sz w:val="28"/>
          <w:szCs w:val="28"/>
        </w:rPr>
      </w:pPr>
      <w:r w:rsidRPr="000965A4">
        <w:rPr>
          <w:rFonts w:eastAsia="Times New Roman" w:cs="Times New Roman"/>
          <w:sz w:val="28"/>
          <w:szCs w:val="28"/>
        </w:rPr>
        <w:t xml:space="preserve"> «Дом детского творчества» </w:t>
      </w:r>
    </w:p>
    <w:p w:rsidR="00D6404D" w:rsidRPr="000965A4" w:rsidRDefault="00D6404D" w:rsidP="00D6404D">
      <w:pPr>
        <w:pStyle w:val="a9"/>
        <w:widowControl/>
        <w:jc w:val="center"/>
        <w:rPr>
          <w:rFonts w:cs="Times New Roman"/>
          <w:sz w:val="28"/>
          <w:szCs w:val="28"/>
        </w:rPr>
      </w:pPr>
      <w:r w:rsidRPr="000965A4">
        <w:rPr>
          <w:rFonts w:cs="Times New Roman"/>
          <w:sz w:val="28"/>
          <w:szCs w:val="28"/>
        </w:rPr>
        <w:t>Объединение «Юный исследователь</w:t>
      </w:r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агропредприниматель</w:t>
      </w:r>
      <w:proofErr w:type="spellEnd"/>
      <w:r w:rsidRPr="000965A4">
        <w:rPr>
          <w:rFonts w:cs="Times New Roman"/>
          <w:sz w:val="28"/>
          <w:szCs w:val="28"/>
        </w:rPr>
        <w:t>»</w:t>
      </w:r>
    </w:p>
    <w:p w:rsidR="00D77B4D" w:rsidRDefault="00D77B4D" w:rsidP="00D77B4D">
      <w:pPr>
        <w:jc w:val="center"/>
      </w:pPr>
    </w:p>
    <w:p w:rsidR="00D77B4D" w:rsidRDefault="00D77B4D" w:rsidP="00D77B4D">
      <w:pPr>
        <w:jc w:val="center"/>
      </w:pPr>
    </w:p>
    <w:p w:rsidR="00D77B4D" w:rsidRDefault="00D77B4D" w:rsidP="00D77B4D">
      <w:pPr>
        <w:jc w:val="center"/>
      </w:pPr>
    </w:p>
    <w:p w:rsidR="00D77B4D" w:rsidRDefault="00D77B4D" w:rsidP="00D77B4D">
      <w:pPr>
        <w:jc w:val="center"/>
      </w:pPr>
    </w:p>
    <w:p w:rsidR="00D77B4D" w:rsidRDefault="00D77B4D" w:rsidP="00D77B4D"/>
    <w:p w:rsidR="00D77B4D" w:rsidRDefault="00D77B4D" w:rsidP="00D77B4D">
      <w:pPr>
        <w:jc w:val="center"/>
      </w:pPr>
    </w:p>
    <w:p w:rsidR="00FD2187" w:rsidRPr="00CA0D43" w:rsidRDefault="00FD2187" w:rsidP="00AF475D">
      <w:pPr>
        <w:jc w:val="center"/>
        <w:rPr>
          <w:sz w:val="28"/>
          <w:szCs w:val="28"/>
        </w:rPr>
      </w:pPr>
    </w:p>
    <w:p w:rsidR="00FD2187" w:rsidRDefault="00FD2187" w:rsidP="00AF475D">
      <w:pPr>
        <w:pStyle w:val="a9"/>
        <w:widowControl/>
        <w:jc w:val="center"/>
        <w:rPr>
          <w:rFonts w:cs="Times New Roman"/>
          <w:b/>
          <w:sz w:val="28"/>
          <w:szCs w:val="28"/>
        </w:rPr>
      </w:pPr>
      <w:r w:rsidRPr="00CA0D43">
        <w:rPr>
          <w:rFonts w:cs="Times New Roman"/>
          <w:b/>
          <w:sz w:val="28"/>
          <w:szCs w:val="28"/>
        </w:rPr>
        <w:t xml:space="preserve">Влияние </w:t>
      </w:r>
      <w:r w:rsidR="0021258A">
        <w:rPr>
          <w:rFonts w:cs="Times New Roman"/>
          <w:b/>
          <w:sz w:val="28"/>
          <w:szCs w:val="28"/>
        </w:rPr>
        <w:t xml:space="preserve">органоминеральных </w:t>
      </w:r>
      <w:r w:rsidR="00F85BE5">
        <w:rPr>
          <w:rFonts w:cs="Times New Roman"/>
          <w:b/>
          <w:sz w:val="28"/>
          <w:szCs w:val="28"/>
        </w:rPr>
        <w:t xml:space="preserve">удобрений </w:t>
      </w:r>
      <w:r w:rsidRPr="00CA0D43">
        <w:rPr>
          <w:rFonts w:cs="Times New Roman"/>
          <w:b/>
          <w:sz w:val="28"/>
          <w:szCs w:val="28"/>
        </w:rPr>
        <w:t>на урожайность томатов, выращенных в  открытом грунте</w:t>
      </w:r>
    </w:p>
    <w:p w:rsidR="00D9103F" w:rsidRDefault="00D9103F" w:rsidP="00AF475D">
      <w:pPr>
        <w:pStyle w:val="a9"/>
        <w:widowControl/>
        <w:jc w:val="center"/>
        <w:rPr>
          <w:color w:val="000000"/>
          <w:sz w:val="28"/>
          <w:szCs w:val="28"/>
        </w:rPr>
      </w:pPr>
    </w:p>
    <w:p w:rsidR="00D9103F" w:rsidRPr="001575ED" w:rsidRDefault="00D9103F" w:rsidP="00D9103F">
      <w:pPr>
        <w:shd w:val="clear" w:color="auto" w:fill="FFFFFF"/>
        <w:spacing w:after="150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9103F" w:rsidRDefault="00D9103F" w:rsidP="00D9103F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8 класс                                                  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Рахима</w:t>
      </w:r>
      <w:proofErr w:type="spellEnd"/>
      <w:r w:rsidRPr="00BE5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Эркиновна</w:t>
      </w:r>
      <w:proofErr w:type="spellEnd"/>
    </w:p>
    <w:p w:rsidR="00FD2187" w:rsidRDefault="00FD2187" w:rsidP="00FD2187">
      <w:pPr>
        <w:pStyle w:val="a9"/>
        <w:widowControl/>
        <w:jc w:val="right"/>
        <w:rPr>
          <w:rFonts w:cs="Times New Roman"/>
          <w:sz w:val="28"/>
          <w:szCs w:val="28"/>
        </w:rPr>
      </w:pPr>
    </w:p>
    <w:p w:rsidR="00FD2187" w:rsidRDefault="00FD2187" w:rsidP="00FD2187">
      <w:pPr>
        <w:pStyle w:val="a9"/>
        <w:widowControl/>
      </w:pPr>
    </w:p>
    <w:p w:rsidR="00FD2187" w:rsidRDefault="00FD2187" w:rsidP="00FD2187">
      <w:pPr>
        <w:pStyle w:val="a9"/>
        <w:widowControl/>
      </w:pPr>
    </w:p>
    <w:p w:rsidR="00FD2187" w:rsidRDefault="00FD2187" w:rsidP="00FD2187">
      <w:pPr>
        <w:jc w:val="center"/>
      </w:pPr>
    </w:p>
    <w:p w:rsidR="00FD2187" w:rsidRDefault="00FD2187" w:rsidP="00FD2187">
      <w:pPr>
        <w:jc w:val="center"/>
      </w:pPr>
    </w:p>
    <w:p w:rsidR="00D9103F" w:rsidRDefault="00D9103F" w:rsidP="00FD2187">
      <w:pPr>
        <w:jc w:val="center"/>
      </w:pPr>
    </w:p>
    <w:p w:rsidR="00D9103F" w:rsidRDefault="00D9103F" w:rsidP="00FD2187">
      <w:pPr>
        <w:jc w:val="center"/>
      </w:pPr>
    </w:p>
    <w:p w:rsidR="00D9103F" w:rsidRDefault="00D9103F" w:rsidP="00FD2187">
      <w:pPr>
        <w:jc w:val="center"/>
      </w:pPr>
    </w:p>
    <w:p w:rsidR="00D9103F" w:rsidRDefault="00D9103F" w:rsidP="00FD2187">
      <w:pPr>
        <w:jc w:val="center"/>
      </w:pPr>
    </w:p>
    <w:p w:rsidR="00D9103F" w:rsidRDefault="00D9103F" w:rsidP="00FD2187">
      <w:pPr>
        <w:jc w:val="center"/>
      </w:pPr>
    </w:p>
    <w:p w:rsidR="00FD2187" w:rsidRDefault="00FD2187" w:rsidP="00FD2187">
      <w:pPr>
        <w:jc w:val="center"/>
      </w:pPr>
    </w:p>
    <w:p w:rsidR="00316F3C" w:rsidRDefault="00316F3C" w:rsidP="00FD2187">
      <w:pPr>
        <w:jc w:val="center"/>
      </w:pPr>
    </w:p>
    <w:p w:rsidR="00316F3C" w:rsidRDefault="00316F3C" w:rsidP="00FD2187">
      <w:pPr>
        <w:jc w:val="center"/>
      </w:pPr>
    </w:p>
    <w:p w:rsidR="00FD2187" w:rsidRDefault="00FD2187" w:rsidP="00FD2187">
      <w:pPr>
        <w:pStyle w:val="a9"/>
        <w:widowControl/>
      </w:pPr>
    </w:p>
    <w:p w:rsidR="00FD2187" w:rsidRDefault="00FD2187" w:rsidP="00FD2187">
      <w:pPr>
        <w:pStyle w:val="a9"/>
        <w:widowControl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ирза</w:t>
      </w:r>
      <w:proofErr w:type="spellEnd"/>
      <w:r>
        <w:rPr>
          <w:sz w:val="28"/>
          <w:szCs w:val="28"/>
        </w:rPr>
        <w:t>, 2021 г.</w:t>
      </w:r>
    </w:p>
    <w:p w:rsidR="00FD2187" w:rsidRDefault="00FD2187" w:rsidP="00FD2187">
      <w:pPr>
        <w:pStyle w:val="a9"/>
        <w:widowControl/>
        <w:jc w:val="center"/>
        <w:rPr>
          <w:sz w:val="28"/>
          <w:szCs w:val="28"/>
        </w:rPr>
      </w:pPr>
    </w:p>
    <w:p w:rsidR="00FD2187" w:rsidRPr="0021258A" w:rsidRDefault="00FD2187" w:rsidP="006601A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FD2187" w:rsidRPr="0021258A" w:rsidRDefault="00FD2187" w:rsidP="00660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258A">
        <w:rPr>
          <w:rFonts w:ascii="Times New Roman" w:eastAsia="Times New Roman" w:hAnsi="Times New Roman" w:cs="Times New Roman"/>
          <w:sz w:val="28"/>
          <w:szCs w:val="28"/>
        </w:rPr>
        <w:t xml:space="preserve">Введение……………………….............. …………...........…………….….3  </w:t>
      </w:r>
    </w:p>
    <w:p w:rsidR="00FD2187" w:rsidRPr="0021258A" w:rsidRDefault="00FD2187" w:rsidP="00660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258A">
        <w:rPr>
          <w:rFonts w:ascii="Times New Roman" w:hAnsi="Times New Roman" w:cs="Times New Roman"/>
          <w:sz w:val="28"/>
          <w:szCs w:val="28"/>
        </w:rPr>
        <w:t>Основная</w:t>
      </w:r>
      <w:r w:rsidR="005779F4">
        <w:rPr>
          <w:rFonts w:ascii="Times New Roman" w:hAnsi="Times New Roman" w:cs="Times New Roman"/>
          <w:sz w:val="28"/>
          <w:szCs w:val="28"/>
        </w:rPr>
        <w:t xml:space="preserve"> часть ……………………………………………….……………5</w:t>
      </w:r>
    </w:p>
    <w:p w:rsidR="00FD2187" w:rsidRPr="0021258A" w:rsidRDefault="00FD2187" w:rsidP="006601A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1258A">
        <w:rPr>
          <w:rFonts w:ascii="Times New Roman" w:hAnsi="Times New Roman" w:cs="Times New Roman"/>
          <w:sz w:val="28"/>
          <w:szCs w:val="28"/>
        </w:rPr>
        <w:t xml:space="preserve">Глава 1.  Обзор </w:t>
      </w:r>
      <w:r w:rsidR="005779F4">
        <w:rPr>
          <w:rFonts w:ascii="Times New Roman" w:hAnsi="Times New Roman" w:cs="Times New Roman"/>
          <w:sz w:val="28"/>
          <w:szCs w:val="28"/>
        </w:rPr>
        <w:t>литературы………………………………………………..5</w:t>
      </w:r>
    </w:p>
    <w:p w:rsidR="00FD2187" w:rsidRPr="0021258A" w:rsidRDefault="00FD2187" w:rsidP="00660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258A">
        <w:rPr>
          <w:rFonts w:ascii="Times New Roman" w:hAnsi="Times New Roman" w:cs="Times New Roman"/>
          <w:sz w:val="28"/>
          <w:szCs w:val="28"/>
        </w:rPr>
        <w:t xml:space="preserve">Глава 2.  </w:t>
      </w:r>
      <w:r w:rsidRPr="0021258A">
        <w:rPr>
          <w:rFonts w:ascii="Times New Roman" w:hAnsi="Times New Roman" w:cs="Times New Roman"/>
          <w:color w:val="000000"/>
          <w:sz w:val="28"/>
          <w:szCs w:val="28"/>
        </w:rPr>
        <w:t xml:space="preserve">Методика и условия проведения </w:t>
      </w:r>
      <w:r w:rsidR="0021258A">
        <w:rPr>
          <w:rFonts w:ascii="Times New Roman" w:hAnsi="Times New Roman" w:cs="Times New Roman"/>
          <w:color w:val="000000"/>
          <w:sz w:val="28"/>
          <w:szCs w:val="28"/>
        </w:rPr>
        <w:t>исследования…</w:t>
      </w:r>
      <w:r w:rsidR="005779F4">
        <w:rPr>
          <w:rFonts w:ascii="Times New Roman" w:eastAsia="Times New Roman" w:hAnsi="Times New Roman" w:cs="Times New Roman"/>
          <w:sz w:val="28"/>
          <w:szCs w:val="28"/>
        </w:rPr>
        <w:t>……….…….7</w:t>
      </w:r>
      <w:r w:rsidRPr="0021258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21258A">
        <w:rPr>
          <w:rFonts w:ascii="Times New Roman" w:hAnsi="Times New Roman" w:cs="Times New Roman"/>
          <w:sz w:val="28"/>
          <w:szCs w:val="28"/>
        </w:rPr>
        <w:t>Результаты исследования………….………… ……………………………</w:t>
      </w:r>
      <w:r w:rsidR="005779F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21258A">
        <w:rPr>
          <w:rFonts w:ascii="Times New Roman" w:eastAsia="Times New Roman" w:hAnsi="Times New Roman" w:cs="Times New Roman"/>
          <w:sz w:val="28"/>
          <w:szCs w:val="28"/>
        </w:rPr>
        <w:t xml:space="preserve">           Выво</w:t>
      </w:r>
      <w:r w:rsidR="005779F4">
        <w:rPr>
          <w:rFonts w:ascii="Times New Roman" w:eastAsia="Times New Roman" w:hAnsi="Times New Roman" w:cs="Times New Roman"/>
          <w:sz w:val="28"/>
          <w:szCs w:val="28"/>
        </w:rPr>
        <w:t>ды……………………………………………………………………..19</w:t>
      </w:r>
      <w:bookmarkStart w:id="0" w:name="_GoBack"/>
      <w:bookmarkEnd w:id="0"/>
    </w:p>
    <w:p w:rsidR="00AF475D" w:rsidRPr="0021258A" w:rsidRDefault="00FD2187" w:rsidP="006601A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258A">
        <w:rPr>
          <w:rFonts w:ascii="Times New Roman" w:hAnsi="Times New Roman" w:cs="Times New Roman"/>
          <w:sz w:val="28"/>
          <w:szCs w:val="28"/>
        </w:rPr>
        <w:t>Заключение ………………….</w:t>
      </w:r>
      <w:r w:rsidRPr="0021258A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……………………………………………..20         </w:t>
      </w:r>
    </w:p>
    <w:p w:rsidR="00FD2187" w:rsidRPr="0021258A" w:rsidRDefault="00FD2187" w:rsidP="006601A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2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258A">
        <w:rPr>
          <w:rFonts w:ascii="Times New Roman" w:hAnsi="Times New Roman" w:cs="Times New Roman"/>
          <w:sz w:val="28"/>
          <w:szCs w:val="28"/>
        </w:rPr>
        <w:t>Список использованной  литературы</w:t>
      </w:r>
      <w:r w:rsidRPr="0021258A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………………………….…………21</w:t>
      </w:r>
    </w:p>
    <w:p w:rsidR="00FD2187" w:rsidRDefault="00FD2187" w:rsidP="006601A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58A">
        <w:rPr>
          <w:rFonts w:ascii="Times New Roman" w:eastAsia="Times New Roman" w:hAnsi="Times New Roman" w:cs="Times New Roman"/>
          <w:sz w:val="28"/>
          <w:szCs w:val="28"/>
        </w:rPr>
        <w:t>Приложения:……………………………………………………………….22</w:t>
      </w:r>
    </w:p>
    <w:p w:rsidR="00BB161A" w:rsidRPr="00BB161A" w:rsidRDefault="00BB161A" w:rsidP="00BB161A">
      <w:pPr>
        <w:pStyle w:val="a9"/>
        <w:widowControl/>
        <w:rPr>
          <w:rFonts w:eastAsia="Times New Roman" w:cs="Times New Roman"/>
          <w:sz w:val="28"/>
          <w:szCs w:val="28"/>
        </w:rPr>
      </w:pPr>
      <w:r w:rsidRPr="00BB161A">
        <w:rPr>
          <w:rFonts w:eastAsia="Times New Roman" w:cs="Times New Roman"/>
          <w:sz w:val="28"/>
          <w:szCs w:val="28"/>
        </w:rPr>
        <w:t xml:space="preserve">Приложение 1. Фотографии «Семена сортов и гибридов томатов агрофирмы «Семко»». </w:t>
      </w:r>
      <w:r>
        <w:rPr>
          <w:rFonts w:eastAsia="Times New Roman" w:cs="Times New Roman"/>
          <w:sz w:val="28"/>
          <w:szCs w:val="28"/>
        </w:rPr>
        <w:t>……………………………………………………………………22</w:t>
      </w:r>
    </w:p>
    <w:p w:rsidR="00BB161A" w:rsidRPr="00BB161A" w:rsidRDefault="00BB161A" w:rsidP="00BB161A">
      <w:pPr>
        <w:pStyle w:val="a9"/>
        <w:widowControl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Приложение 2</w:t>
      </w:r>
      <w:r w:rsidRPr="00BB161A">
        <w:rPr>
          <w:rFonts w:eastAsia="Times New Roman" w:cs="Times New Roman"/>
          <w:sz w:val="28"/>
          <w:szCs w:val="28"/>
        </w:rPr>
        <w:t xml:space="preserve">. Фотографии </w:t>
      </w:r>
      <w:r>
        <w:rPr>
          <w:rFonts w:eastAsia="Times New Roman" w:cs="Times New Roman"/>
          <w:sz w:val="28"/>
          <w:szCs w:val="28"/>
        </w:rPr>
        <w:t>«</w:t>
      </w:r>
      <w:r w:rsidRPr="00BB161A">
        <w:rPr>
          <w:noProof/>
          <w:sz w:val="28"/>
          <w:szCs w:val="28"/>
          <w:lang w:eastAsia="ru-RU" w:bidi="ar-SA"/>
        </w:rPr>
        <w:t>Основные этапы работы»</w:t>
      </w:r>
      <w:r w:rsidRPr="00BB161A">
        <w:rPr>
          <w:rFonts w:eastAsia="Times New Roman" w:cs="Times New Roman"/>
          <w:sz w:val="28"/>
          <w:szCs w:val="28"/>
        </w:rPr>
        <w:t xml:space="preserve"> …………………22</w:t>
      </w:r>
    </w:p>
    <w:p w:rsidR="00BB161A" w:rsidRPr="0021258A" w:rsidRDefault="00BB161A" w:rsidP="006601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D77B4D" w:rsidRDefault="00D77B4D" w:rsidP="00D77B4D">
      <w:pPr>
        <w:spacing w:line="360" w:lineRule="auto"/>
      </w:pPr>
    </w:p>
    <w:p w:rsidR="006601A2" w:rsidRDefault="006601A2" w:rsidP="00D77B4D">
      <w:pPr>
        <w:pStyle w:val="a9"/>
        <w:widowControl/>
      </w:pPr>
    </w:p>
    <w:p w:rsidR="00BB161A" w:rsidRDefault="00BB161A" w:rsidP="00D77B4D">
      <w:pPr>
        <w:pStyle w:val="a9"/>
        <w:widowControl/>
      </w:pPr>
    </w:p>
    <w:p w:rsidR="00D77B4D" w:rsidRPr="0021258A" w:rsidRDefault="00D77B4D" w:rsidP="006601A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5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77B4D" w:rsidRPr="00866DCC" w:rsidRDefault="00D77B4D" w:rsidP="006601A2">
      <w:pPr>
        <w:pStyle w:val="a9"/>
        <w:widowControl/>
        <w:jc w:val="both"/>
        <w:rPr>
          <w:rFonts w:cs="Times New Roman"/>
          <w:b/>
          <w:sz w:val="28"/>
          <w:szCs w:val="28"/>
        </w:rPr>
      </w:pPr>
      <w:r w:rsidRPr="003F045A">
        <w:rPr>
          <w:rFonts w:eastAsia="Times New Roman" w:cs="Times New Roman"/>
          <w:sz w:val="28"/>
          <w:szCs w:val="28"/>
        </w:rPr>
        <w:t xml:space="preserve">  Село Кирза находится в Ордынском районе Новосибирской области.  </w:t>
      </w:r>
      <w:r w:rsidRPr="003F045A">
        <w:rPr>
          <w:rFonts w:cs="Times New Roman"/>
          <w:sz w:val="28"/>
          <w:szCs w:val="28"/>
        </w:rPr>
        <w:t xml:space="preserve">Мы живём в зоне рискованного земледелия, нам необходимо выращивать такие культуры, которые бы переносили низкие дневные и ночные температуры, продолжительные дожди или недостаток влаги,  давали хороший урожай. Узнав от </w:t>
      </w:r>
      <w:r w:rsidR="00866DCC">
        <w:rPr>
          <w:rFonts w:cs="Times New Roman"/>
          <w:sz w:val="28"/>
          <w:szCs w:val="28"/>
        </w:rPr>
        <w:t xml:space="preserve">родителей, что для </w:t>
      </w:r>
      <w:r w:rsidR="00866DCC" w:rsidRPr="00465AE9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хорошего урожая помидор необходимо определен</w:t>
      </w:r>
      <w:r w:rsidR="00866DCC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ный уход и очень важно растению </w:t>
      </w:r>
      <w:r w:rsidR="00866DCC" w:rsidRPr="00465AE9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дать комплекс </w:t>
      </w:r>
      <w:r w:rsidR="00866DCC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органо</w:t>
      </w:r>
      <w:r w:rsidR="00866DCC" w:rsidRPr="00465AE9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минеральных веществ</w:t>
      </w:r>
      <w:r w:rsidR="00866DCC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866DCC" w:rsidRPr="00465AE9">
        <w:rPr>
          <w:rFonts w:eastAsia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045A">
        <w:rPr>
          <w:rFonts w:eastAsia="Times New Roman" w:cs="Times New Roman"/>
          <w:sz w:val="28"/>
          <w:szCs w:val="28"/>
          <w:lang w:eastAsia="ru-RU"/>
        </w:rPr>
        <w:t>я решила</w:t>
      </w:r>
      <w:r w:rsidRPr="003F045A">
        <w:rPr>
          <w:rFonts w:cs="Times New Roman"/>
          <w:b/>
          <w:sz w:val="28"/>
          <w:szCs w:val="28"/>
        </w:rPr>
        <w:t xml:space="preserve"> </w:t>
      </w:r>
      <w:r w:rsidRPr="003F045A">
        <w:rPr>
          <w:rFonts w:cs="Times New Roman"/>
          <w:sz w:val="28"/>
          <w:szCs w:val="28"/>
        </w:rPr>
        <w:t xml:space="preserve">вырастить </w:t>
      </w:r>
      <w:r w:rsidR="00866DCC">
        <w:rPr>
          <w:rFonts w:cs="Times New Roman"/>
          <w:sz w:val="28"/>
          <w:szCs w:val="28"/>
        </w:rPr>
        <w:t xml:space="preserve">гибриды и сорта </w:t>
      </w:r>
      <w:r w:rsidRPr="003F045A">
        <w:rPr>
          <w:rFonts w:cs="Times New Roman"/>
          <w:sz w:val="28"/>
          <w:szCs w:val="28"/>
        </w:rPr>
        <w:t>томат</w:t>
      </w:r>
      <w:r w:rsidR="00866DCC">
        <w:rPr>
          <w:rFonts w:cs="Times New Roman"/>
          <w:sz w:val="28"/>
          <w:szCs w:val="28"/>
        </w:rPr>
        <w:t>ов</w:t>
      </w:r>
      <w:r w:rsidRPr="003F045A">
        <w:rPr>
          <w:rFonts w:cs="Times New Roman"/>
          <w:sz w:val="28"/>
          <w:szCs w:val="28"/>
        </w:rPr>
        <w:t xml:space="preserve"> в открытом грунте  </w:t>
      </w:r>
      <w:r w:rsidR="00866DCC">
        <w:rPr>
          <w:rFonts w:cs="Times New Roman"/>
          <w:sz w:val="28"/>
          <w:szCs w:val="28"/>
        </w:rPr>
        <w:t xml:space="preserve">и </w:t>
      </w:r>
      <w:r w:rsidRPr="003F045A">
        <w:rPr>
          <w:sz w:val="28"/>
          <w:szCs w:val="28"/>
        </w:rPr>
        <w:t xml:space="preserve">выделить среди </w:t>
      </w:r>
      <w:r w:rsidR="00866DCC">
        <w:rPr>
          <w:sz w:val="28"/>
          <w:szCs w:val="28"/>
        </w:rPr>
        <w:t xml:space="preserve">них </w:t>
      </w:r>
      <w:r w:rsidRPr="003F045A">
        <w:rPr>
          <w:sz w:val="28"/>
          <w:szCs w:val="28"/>
        </w:rPr>
        <w:t>те, которые  дали хороший урожай, имели отличные вкусовые качества, не подвергались болезням.</w:t>
      </w:r>
      <w:r w:rsidRPr="003F045A">
        <w:rPr>
          <w:rFonts w:eastAsia="Times New Roman" w:cs="Times New Roman"/>
          <w:sz w:val="28"/>
          <w:szCs w:val="28"/>
        </w:rPr>
        <w:t xml:space="preserve"> Изучив методику государственного сортоиспытания сельскохозяйственных культур, главу 6 «Сортоиспытание томатов» (Министерство сельского хозяйства РФ, М, 2015), биологические особенности томатов, правила учета и наблюдения, уборки и учета урожая, хочется вы</w:t>
      </w:r>
      <w:r w:rsidR="00866DCC">
        <w:rPr>
          <w:rFonts w:eastAsia="Times New Roman" w:cs="Times New Roman"/>
          <w:sz w:val="28"/>
          <w:szCs w:val="28"/>
        </w:rPr>
        <w:t xml:space="preserve">растить томаты разных гибридов и сортов  </w:t>
      </w:r>
      <w:r w:rsidRPr="00866DCC">
        <w:rPr>
          <w:rFonts w:eastAsia="Times New Roman" w:cs="Times New Roman"/>
          <w:sz w:val="28"/>
          <w:szCs w:val="28"/>
        </w:rPr>
        <w:t xml:space="preserve">с использованием </w:t>
      </w:r>
      <w:r w:rsidR="00866DCC" w:rsidRPr="00866DCC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органоминеральных удобрений.</w:t>
      </w:r>
    </w:p>
    <w:p w:rsidR="00D77B4D" w:rsidRPr="008333D2" w:rsidRDefault="00D77B4D" w:rsidP="006601A2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3D2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866DCC" w:rsidRPr="008333D2">
        <w:rPr>
          <w:rFonts w:ascii="Times New Roman" w:hAnsi="Times New Roman" w:cs="Times New Roman"/>
          <w:b/>
          <w:sz w:val="28"/>
          <w:szCs w:val="28"/>
        </w:rPr>
        <w:t>работы</w:t>
      </w:r>
      <w:r w:rsidRPr="008333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333D2">
        <w:rPr>
          <w:rFonts w:ascii="Times New Roman" w:hAnsi="Times New Roman" w:cs="Times New Roman"/>
          <w:sz w:val="28"/>
          <w:szCs w:val="28"/>
        </w:rPr>
        <w:t>выявить влияние</w:t>
      </w:r>
      <w:r w:rsidR="00866DCC" w:rsidRPr="008333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 w:rsidR="006C31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рганоминеральных удобрений «</w:t>
      </w:r>
      <w:proofErr w:type="spellStart"/>
      <w:r w:rsidR="006C313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БиоМ</w:t>
      </w:r>
      <w:r w:rsidR="00866DCC" w:rsidRPr="008333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астер</w:t>
      </w:r>
      <w:proofErr w:type="spellEnd"/>
      <w:r w:rsidR="00866DCC" w:rsidRPr="008333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8333D2">
        <w:rPr>
          <w:rFonts w:ascii="Times New Roman" w:hAnsi="Times New Roman" w:cs="Times New Roman"/>
          <w:sz w:val="28"/>
          <w:szCs w:val="28"/>
        </w:rPr>
        <w:t xml:space="preserve">на урожайность гибридов </w:t>
      </w:r>
      <w:r w:rsidR="00866DCC" w:rsidRPr="008333D2">
        <w:rPr>
          <w:rFonts w:ascii="Times New Roman" w:hAnsi="Times New Roman" w:cs="Times New Roman"/>
          <w:sz w:val="28"/>
          <w:szCs w:val="28"/>
        </w:rPr>
        <w:t xml:space="preserve">и сортов </w:t>
      </w:r>
      <w:r w:rsidRPr="008333D2">
        <w:rPr>
          <w:rFonts w:ascii="Times New Roman" w:hAnsi="Times New Roman" w:cs="Times New Roman"/>
          <w:sz w:val="28"/>
          <w:szCs w:val="28"/>
        </w:rPr>
        <w:t xml:space="preserve"> томатов  </w:t>
      </w:r>
      <w:r w:rsidR="00AF475D" w:rsidRPr="008333D2">
        <w:rPr>
          <w:rFonts w:ascii="Times New Roman" w:hAnsi="Times New Roman" w:cs="Times New Roman"/>
          <w:sz w:val="28"/>
          <w:szCs w:val="28"/>
        </w:rPr>
        <w:t>агрофирмы «Семко</w:t>
      </w:r>
      <w:r w:rsidRPr="008333D2">
        <w:rPr>
          <w:rFonts w:ascii="Times New Roman" w:hAnsi="Times New Roman" w:cs="Times New Roman"/>
          <w:sz w:val="28"/>
          <w:szCs w:val="28"/>
        </w:rPr>
        <w:t>»  в открытом грунте в климатических условиях Новосибирской области Ордынского района.</w:t>
      </w:r>
    </w:p>
    <w:p w:rsidR="00D77B4D" w:rsidRPr="008333D2" w:rsidRDefault="00D77B4D" w:rsidP="006601A2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3D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D77B4D" w:rsidRPr="008333D2" w:rsidRDefault="00D77B4D" w:rsidP="006601A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3D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1.</w:t>
      </w:r>
      <w:r w:rsidRPr="008333D2">
        <w:rPr>
          <w:rFonts w:ascii="Times New Roman" w:hAnsi="Times New Roman" w:cs="Times New Roman"/>
          <w:color w:val="000000"/>
          <w:sz w:val="28"/>
          <w:szCs w:val="28"/>
        </w:rPr>
        <w:t xml:space="preserve"> Изучить биологические особенности томатов.</w:t>
      </w:r>
    </w:p>
    <w:p w:rsidR="00866DCC" w:rsidRPr="008333D2" w:rsidRDefault="00D77B4D" w:rsidP="006601A2">
      <w:pPr>
        <w:pStyle w:val="a9"/>
        <w:widowControl/>
        <w:numPr>
          <w:ilvl w:val="0"/>
          <w:numId w:val="7"/>
        </w:numPr>
        <w:spacing w:after="0"/>
        <w:jc w:val="both"/>
        <w:rPr>
          <w:rFonts w:cs="Times New Roman"/>
          <w:sz w:val="28"/>
          <w:szCs w:val="28"/>
        </w:rPr>
      </w:pPr>
      <w:r w:rsidRPr="008333D2">
        <w:rPr>
          <w:rFonts w:cs="Times New Roman"/>
          <w:sz w:val="28"/>
          <w:szCs w:val="28"/>
        </w:rPr>
        <w:t>Изучить и определить урожайность гибридов</w:t>
      </w:r>
      <w:r w:rsidR="00AF475D" w:rsidRPr="008333D2">
        <w:rPr>
          <w:rFonts w:cs="Times New Roman"/>
          <w:color w:val="000000"/>
          <w:sz w:val="28"/>
          <w:szCs w:val="28"/>
        </w:rPr>
        <w:t xml:space="preserve"> </w:t>
      </w:r>
      <w:r w:rsidR="00866DCC" w:rsidRPr="008333D2">
        <w:rPr>
          <w:rFonts w:cs="Times New Roman"/>
          <w:color w:val="000000"/>
          <w:sz w:val="28"/>
          <w:szCs w:val="28"/>
        </w:rPr>
        <w:t xml:space="preserve">и сортов </w:t>
      </w:r>
      <w:r w:rsidR="00AF475D" w:rsidRPr="008333D2">
        <w:rPr>
          <w:rFonts w:cs="Times New Roman"/>
          <w:color w:val="000000"/>
          <w:sz w:val="28"/>
          <w:szCs w:val="28"/>
        </w:rPr>
        <w:t>томатов  агрофирмы «Семко</w:t>
      </w:r>
      <w:r w:rsidRPr="008333D2">
        <w:rPr>
          <w:rFonts w:cs="Times New Roman"/>
          <w:color w:val="000000"/>
          <w:sz w:val="28"/>
          <w:szCs w:val="28"/>
        </w:rPr>
        <w:t>»  в открытом грунте</w:t>
      </w:r>
      <w:r w:rsidRPr="008333D2">
        <w:rPr>
          <w:rFonts w:cs="Times New Roman"/>
          <w:sz w:val="28"/>
          <w:szCs w:val="28"/>
        </w:rPr>
        <w:t xml:space="preserve">, используя </w:t>
      </w:r>
      <w:r w:rsidR="00866DCC" w:rsidRPr="008333D2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ор</w:t>
      </w:r>
      <w:r w:rsidR="006C313A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ганоминеральное удобрение  «</w:t>
      </w:r>
      <w:proofErr w:type="spellStart"/>
      <w:r w:rsidR="006C313A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БиоМ</w:t>
      </w:r>
      <w:r w:rsidR="00866DCC" w:rsidRPr="008333D2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астер</w:t>
      </w:r>
      <w:proofErr w:type="spellEnd"/>
      <w:r w:rsidR="00866DCC" w:rsidRPr="008333D2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D77B4D" w:rsidRPr="008333D2" w:rsidRDefault="00D77B4D" w:rsidP="006601A2">
      <w:pPr>
        <w:pStyle w:val="a9"/>
        <w:widowControl/>
        <w:numPr>
          <w:ilvl w:val="0"/>
          <w:numId w:val="7"/>
        </w:numPr>
        <w:spacing w:after="0"/>
        <w:jc w:val="both"/>
        <w:rPr>
          <w:rFonts w:cs="Times New Roman"/>
          <w:sz w:val="28"/>
          <w:szCs w:val="28"/>
        </w:rPr>
      </w:pPr>
      <w:r w:rsidRPr="008333D2">
        <w:rPr>
          <w:rFonts w:eastAsia="Times New Roman" w:cs="Times New Roman"/>
          <w:sz w:val="28"/>
          <w:szCs w:val="28"/>
        </w:rPr>
        <w:t xml:space="preserve">Сделать выводы по проделанной работе. </w:t>
      </w:r>
    </w:p>
    <w:p w:rsidR="00866DCC" w:rsidRPr="008333D2" w:rsidRDefault="00D77B4D" w:rsidP="006601A2">
      <w:pPr>
        <w:pStyle w:val="a9"/>
        <w:widowControl/>
        <w:jc w:val="both"/>
        <w:rPr>
          <w:sz w:val="28"/>
          <w:szCs w:val="28"/>
        </w:rPr>
      </w:pPr>
      <w:r w:rsidRPr="00E75B14">
        <w:rPr>
          <w:sz w:val="28"/>
          <w:szCs w:val="28"/>
        </w:rPr>
        <w:t xml:space="preserve">Место проведения опытнической работы: </w:t>
      </w:r>
      <w:r w:rsidR="00866DCC" w:rsidRPr="00E75B14">
        <w:rPr>
          <w:sz w:val="28"/>
          <w:szCs w:val="28"/>
        </w:rPr>
        <w:t>приусадебный участок.</w:t>
      </w:r>
    </w:p>
    <w:p w:rsidR="00D77B4D" w:rsidRPr="008333D2" w:rsidRDefault="00D77B4D" w:rsidP="006601A2">
      <w:pPr>
        <w:pStyle w:val="a9"/>
        <w:widowControl/>
        <w:jc w:val="both"/>
        <w:rPr>
          <w:rFonts w:eastAsia="Times New Roman" w:cs="Times New Roman"/>
          <w:sz w:val="28"/>
          <w:szCs w:val="28"/>
          <w:lang w:eastAsia="ru-RU"/>
        </w:rPr>
      </w:pPr>
      <w:r w:rsidRPr="008333D2">
        <w:rPr>
          <w:rFonts w:eastAsia="Times New Roman" w:cs="Times New Roman"/>
          <w:sz w:val="28"/>
          <w:szCs w:val="28"/>
          <w:lang w:eastAsia="ru-RU"/>
        </w:rPr>
        <w:t xml:space="preserve">Объект исследования - </w:t>
      </w:r>
      <w:r w:rsidR="008333D2" w:rsidRPr="008333D2">
        <w:rPr>
          <w:rFonts w:cs="Times New Roman"/>
          <w:sz w:val="28"/>
          <w:szCs w:val="28"/>
        </w:rPr>
        <w:t>гибриды и сорта  томатов  агрофирмы «Семко».</w:t>
      </w:r>
    </w:p>
    <w:p w:rsidR="00D77B4D" w:rsidRPr="00E75B14" w:rsidRDefault="00D77B4D" w:rsidP="006601A2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Предмет исследовани</w:t>
      </w:r>
      <w:proofErr w:type="gramStart"/>
      <w:r w:rsidRPr="00E75B14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E75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</w:t>
      </w:r>
      <w:r w:rsidR="00E75B14" w:rsidRPr="00E75B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органоминеральных удобрений  </w:t>
      </w:r>
      <w:r w:rsidRPr="00E75B14">
        <w:rPr>
          <w:rFonts w:ascii="Times New Roman" w:hAnsi="Times New Roman" w:cs="Times New Roman"/>
          <w:sz w:val="28"/>
          <w:szCs w:val="28"/>
        </w:rPr>
        <w:t xml:space="preserve">на урожайность гибридов </w:t>
      </w:r>
      <w:r w:rsidR="008333D2">
        <w:rPr>
          <w:rFonts w:ascii="Times New Roman" w:hAnsi="Times New Roman" w:cs="Times New Roman"/>
          <w:sz w:val="28"/>
          <w:szCs w:val="28"/>
        </w:rPr>
        <w:t xml:space="preserve">и сортов </w:t>
      </w:r>
      <w:r w:rsidR="00AF475D" w:rsidRPr="00E75B14">
        <w:rPr>
          <w:rFonts w:ascii="Times New Roman" w:hAnsi="Times New Roman" w:cs="Times New Roman"/>
          <w:sz w:val="28"/>
          <w:szCs w:val="28"/>
        </w:rPr>
        <w:t xml:space="preserve"> томатов  агрофирмы «Семко</w:t>
      </w:r>
      <w:r w:rsidRPr="00E75B14">
        <w:rPr>
          <w:rFonts w:ascii="Times New Roman" w:hAnsi="Times New Roman" w:cs="Times New Roman"/>
          <w:sz w:val="28"/>
          <w:szCs w:val="28"/>
        </w:rPr>
        <w:t>»</w:t>
      </w:r>
      <w:r w:rsidR="00E75B14" w:rsidRPr="00E75B14">
        <w:rPr>
          <w:rFonts w:ascii="Times New Roman" w:hAnsi="Times New Roman" w:cs="Times New Roman"/>
          <w:sz w:val="28"/>
          <w:szCs w:val="28"/>
        </w:rPr>
        <w:t>.</w:t>
      </w:r>
    </w:p>
    <w:p w:rsidR="00D77B4D" w:rsidRDefault="00D77B4D" w:rsidP="006601A2">
      <w:pPr>
        <w:pStyle w:val="a9"/>
        <w:widowControl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Актуальность </w:t>
      </w:r>
      <w:r w:rsidR="008333D2">
        <w:rPr>
          <w:b/>
          <w:color w:val="000000"/>
          <w:sz w:val="28"/>
          <w:szCs w:val="28"/>
        </w:rPr>
        <w:t xml:space="preserve">исследования. </w:t>
      </w:r>
      <w:r>
        <w:rPr>
          <w:color w:val="000000"/>
          <w:sz w:val="28"/>
          <w:szCs w:val="28"/>
        </w:rPr>
        <w:t>Хочется научиться получать со</w:t>
      </w:r>
      <w:r>
        <w:rPr>
          <w:sz w:val="28"/>
          <w:szCs w:val="28"/>
        </w:rPr>
        <w:t xml:space="preserve">бственные свежие </w:t>
      </w:r>
      <w:r w:rsidRPr="00A9624E">
        <w:rPr>
          <w:sz w:val="28"/>
          <w:szCs w:val="28"/>
        </w:rPr>
        <w:t>овощи с превосходным вкусом и высоким урожаем. Практические работы на при</w:t>
      </w:r>
      <w:r w:rsidR="008333D2" w:rsidRPr="00A9624E">
        <w:rPr>
          <w:sz w:val="28"/>
          <w:szCs w:val="28"/>
        </w:rPr>
        <w:t>усадебном</w:t>
      </w:r>
      <w:r w:rsidRPr="00A9624E">
        <w:rPr>
          <w:sz w:val="28"/>
          <w:szCs w:val="28"/>
        </w:rPr>
        <w:t xml:space="preserve"> участке</w:t>
      </w:r>
      <w:r w:rsidR="00F57746" w:rsidRPr="00A9624E">
        <w:rPr>
          <w:sz w:val="28"/>
          <w:szCs w:val="28"/>
        </w:rPr>
        <w:t xml:space="preserve"> по уходу за растениями, уборке урожая  </w:t>
      </w:r>
      <w:r w:rsidRPr="00A9624E">
        <w:rPr>
          <w:sz w:val="28"/>
          <w:szCs w:val="28"/>
        </w:rPr>
        <w:t>позволяют расширить наши знания о сельскохозяйственных культурах, о грамотном землепользовании</w:t>
      </w:r>
      <w:r w:rsidR="00F57746" w:rsidRPr="00A9624E">
        <w:rPr>
          <w:sz w:val="28"/>
          <w:szCs w:val="28"/>
        </w:rPr>
        <w:t>,   развиваю</w:t>
      </w:r>
      <w:r w:rsidRPr="00A9624E">
        <w:rPr>
          <w:sz w:val="28"/>
          <w:szCs w:val="28"/>
        </w:rPr>
        <w:t xml:space="preserve">т любознательность, любовь к земле и сельскому хозяйству. </w:t>
      </w:r>
    </w:p>
    <w:p w:rsidR="00D77B4D" w:rsidRDefault="00D77B4D" w:rsidP="006601A2">
      <w:pPr>
        <w:pStyle w:val="a9"/>
        <w:widowControl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Обоснование выбора номинации:</w:t>
      </w:r>
      <w:r>
        <w:rPr>
          <w:sz w:val="28"/>
          <w:szCs w:val="28"/>
        </w:rPr>
        <w:t xml:space="preserve"> ежегодно</w:t>
      </w:r>
      <w:r w:rsidR="00A9624E">
        <w:rPr>
          <w:sz w:val="28"/>
          <w:szCs w:val="28"/>
        </w:rPr>
        <w:t xml:space="preserve"> мои родители </w:t>
      </w:r>
      <w:r>
        <w:rPr>
          <w:sz w:val="28"/>
          <w:szCs w:val="28"/>
        </w:rPr>
        <w:t xml:space="preserve"> выращивают томаты</w:t>
      </w:r>
      <w:r w:rsidR="00A9624E">
        <w:rPr>
          <w:sz w:val="28"/>
          <w:szCs w:val="28"/>
        </w:rPr>
        <w:t xml:space="preserve"> местных сортов, которые не имеют высоких урожаев, </w:t>
      </w:r>
      <w:r w:rsidR="00D9103F">
        <w:rPr>
          <w:sz w:val="28"/>
          <w:szCs w:val="28"/>
        </w:rPr>
        <w:t xml:space="preserve">поэтому </w:t>
      </w:r>
      <w:r>
        <w:rPr>
          <w:sz w:val="28"/>
          <w:szCs w:val="28"/>
        </w:rPr>
        <w:t xml:space="preserve">необходимо исследовать новые гибриды </w:t>
      </w:r>
      <w:r w:rsidR="00A9624E">
        <w:rPr>
          <w:sz w:val="28"/>
          <w:szCs w:val="28"/>
        </w:rPr>
        <w:t xml:space="preserve">и сорта </w:t>
      </w:r>
      <w:r>
        <w:rPr>
          <w:sz w:val="28"/>
          <w:szCs w:val="28"/>
        </w:rPr>
        <w:t xml:space="preserve">отечественной селекции с </w:t>
      </w:r>
      <w:r w:rsidRPr="006601A2">
        <w:rPr>
          <w:sz w:val="28"/>
          <w:szCs w:val="28"/>
        </w:rPr>
        <w:t>наиболее оптимальными характеристиками для нашей местности, новые способы выращивания томатов, чтобы получать  высокие урожаи  (приложение 1).</w:t>
      </w:r>
    </w:p>
    <w:p w:rsidR="00A9624E" w:rsidRPr="009E08C7" w:rsidRDefault="00A9624E" w:rsidP="006601A2">
      <w:pPr>
        <w:pStyle w:val="a9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Площадь </w:t>
      </w:r>
      <w:r w:rsidRPr="00EA5347">
        <w:rPr>
          <w:sz w:val="28"/>
          <w:szCs w:val="28"/>
        </w:rPr>
        <w:t xml:space="preserve">приусадебного участка (га) и его расположение: находится вблизи дома на площади </w:t>
      </w:r>
      <w:r w:rsidR="00EA5347" w:rsidRPr="00EA5347">
        <w:rPr>
          <w:sz w:val="28"/>
          <w:szCs w:val="28"/>
        </w:rPr>
        <w:t>4</w:t>
      </w:r>
      <w:r w:rsidR="00EA5347">
        <w:rPr>
          <w:sz w:val="28"/>
          <w:szCs w:val="28"/>
        </w:rPr>
        <w:t>2</w:t>
      </w:r>
      <w:r w:rsidRPr="00EA5347">
        <w:rPr>
          <w:sz w:val="28"/>
          <w:szCs w:val="28"/>
        </w:rPr>
        <w:t>0 м</w:t>
      </w:r>
      <w:proofErr w:type="gramStart"/>
      <w:r w:rsidRPr="00EA5347">
        <w:rPr>
          <w:sz w:val="28"/>
          <w:szCs w:val="28"/>
          <w:vertAlign w:val="superscript"/>
        </w:rPr>
        <w:t>2</w:t>
      </w:r>
      <w:proofErr w:type="gramEnd"/>
      <w:r w:rsidRPr="00EA5347">
        <w:rPr>
          <w:sz w:val="28"/>
          <w:szCs w:val="28"/>
        </w:rPr>
        <w:t>, местность равнинная.</w:t>
      </w:r>
    </w:p>
    <w:p w:rsidR="00D77B4D" w:rsidRDefault="00A9624E" w:rsidP="006601A2">
      <w:pPr>
        <w:pStyle w:val="a9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Специфические особенности, </w:t>
      </w:r>
      <w:r w:rsidR="00D77B4D">
        <w:rPr>
          <w:sz w:val="28"/>
          <w:szCs w:val="28"/>
        </w:rPr>
        <w:t xml:space="preserve">описание участка: близкого расположения и пересечения автотрасс, линий электропередач, лесополос, каналов, залегания грунтовых вод нет. На участке почва плодородная, мало засоренная, черноземная, комковая, уплотненная, содержит перегной. Участок ровный. Среда почвы: </w:t>
      </w:r>
      <w:r w:rsidR="00D77B4D" w:rsidRPr="00940DA1">
        <w:rPr>
          <w:sz w:val="28"/>
          <w:szCs w:val="28"/>
        </w:rPr>
        <w:t>нейтральная.</w:t>
      </w:r>
      <w:r w:rsidR="00D77B4D">
        <w:rPr>
          <w:sz w:val="28"/>
          <w:szCs w:val="28"/>
        </w:rPr>
        <w:t xml:space="preserve"> Обнаружены ионы: карбонат, хлорид, сульфат-ионы. Предшественники на опытном участке: капуста, </w:t>
      </w:r>
      <w:r>
        <w:rPr>
          <w:sz w:val="28"/>
          <w:szCs w:val="28"/>
        </w:rPr>
        <w:t>горох.</w:t>
      </w:r>
      <w:r w:rsidR="00D77B4D">
        <w:rPr>
          <w:sz w:val="28"/>
          <w:szCs w:val="28"/>
        </w:rPr>
        <w:t xml:space="preserve">  Виды поливы: полив вручную из емкости.</w:t>
      </w:r>
    </w:p>
    <w:p w:rsidR="00D77B4D" w:rsidRPr="00421C74" w:rsidRDefault="00D77B4D" w:rsidP="006601A2">
      <w:pPr>
        <w:pStyle w:val="a9"/>
        <w:widowControl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Работа выполнена ученицей </w:t>
      </w:r>
      <w:r w:rsidR="002E5059">
        <w:rPr>
          <w:sz w:val="28"/>
          <w:szCs w:val="28"/>
        </w:rPr>
        <w:t>8</w:t>
      </w:r>
      <w:r>
        <w:rPr>
          <w:sz w:val="28"/>
          <w:szCs w:val="28"/>
        </w:rPr>
        <w:t xml:space="preserve"> класса МКОУ-</w:t>
      </w:r>
      <w:proofErr w:type="spellStart"/>
      <w:r>
        <w:rPr>
          <w:sz w:val="28"/>
          <w:szCs w:val="28"/>
        </w:rPr>
        <w:t>Кирзинской</w:t>
      </w:r>
      <w:proofErr w:type="spellEnd"/>
      <w:r>
        <w:rPr>
          <w:sz w:val="28"/>
          <w:szCs w:val="28"/>
        </w:rPr>
        <w:t xml:space="preserve"> СОШ в 20</w:t>
      </w:r>
      <w:r w:rsidR="002E5059">
        <w:rPr>
          <w:sz w:val="28"/>
          <w:szCs w:val="28"/>
        </w:rPr>
        <w:t>21</w:t>
      </w:r>
      <w:r w:rsidR="00B96E47">
        <w:rPr>
          <w:sz w:val="28"/>
          <w:szCs w:val="28"/>
        </w:rPr>
        <w:t xml:space="preserve"> году. </w:t>
      </w:r>
      <w:r w:rsidR="00B96E47" w:rsidRPr="00421C74">
        <w:rPr>
          <w:rFonts w:cs="Times New Roman"/>
          <w:sz w:val="28"/>
          <w:szCs w:val="28"/>
        </w:rPr>
        <w:t>Начало опыта: 15.03</w:t>
      </w:r>
      <w:r w:rsidRPr="00421C74">
        <w:rPr>
          <w:rFonts w:cs="Times New Roman"/>
          <w:sz w:val="28"/>
          <w:szCs w:val="28"/>
        </w:rPr>
        <w:t>.20</w:t>
      </w:r>
      <w:r w:rsidR="002E5059" w:rsidRPr="00421C74">
        <w:rPr>
          <w:rFonts w:cs="Times New Roman"/>
          <w:sz w:val="28"/>
          <w:szCs w:val="28"/>
        </w:rPr>
        <w:t xml:space="preserve">21 </w:t>
      </w:r>
      <w:r w:rsidRPr="00421C74">
        <w:rPr>
          <w:rFonts w:cs="Times New Roman"/>
          <w:sz w:val="28"/>
          <w:szCs w:val="28"/>
        </w:rPr>
        <w:t xml:space="preserve">г. Окончание опыта: </w:t>
      </w:r>
      <w:r w:rsidR="002E5059" w:rsidRPr="00421C74">
        <w:rPr>
          <w:rFonts w:cs="Times New Roman"/>
          <w:sz w:val="28"/>
          <w:szCs w:val="28"/>
        </w:rPr>
        <w:t>14</w:t>
      </w:r>
      <w:r w:rsidRPr="00421C74">
        <w:rPr>
          <w:rFonts w:cs="Times New Roman"/>
          <w:sz w:val="28"/>
          <w:szCs w:val="28"/>
        </w:rPr>
        <w:t>.0</w:t>
      </w:r>
      <w:r w:rsidR="002E5059" w:rsidRPr="00421C74">
        <w:rPr>
          <w:rFonts w:cs="Times New Roman"/>
          <w:sz w:val="28"/>
          <w:szCs w:val="28"/>
        </w:rPr>
        <w:t>8</w:t>
      </w:r>
      <w:r w:rsidRPr="00421C74">
        <w:rPr>
          <w:rFonts w:cs="Times New Roman"/>
          <w:sz w:val="28"/>
          <w:szCs w:val="28"/>
        </w:rPr>
        <w:t>.20</w:t>
      </w:r>
      <w:r w:rsidR="002E5059" w:rsidRPr="00421C74">
        <w:rPr>
          <w:rFonts w:cs="Times New Roman"/>
          <w:sz w:val="28"/>
          <w:szCs w:val="28"/>
        </w:rPr>
        <w:t>21</w:t>
      </w:r>
      <w:r w:rsidRPr="00421C74">
        <w:rPr>
          <w:rFonts w:cs="Times New Roman"/>
          <w:sz w:val="28"/>
          <w:szCs w:val="28"/>
        </w:rPr>
        <w:t>г.</w:t>
      </w:r>
    </w:p>
    <w:p w:rsidR="00D77B4D" w:rsidRPr="00421C74" w:rsidRDefault="00D77B4D" w:rsidP="006601A2">
      <w:pPr>
        <w:pStyle w:val="a9"/>
        <w:widowControl/>
        <w:jc w:val="both"/>
        <w:rPr>
          <w:rFonts w:cs="Times New Roman"/>
          <w:sz w:val="28"/>
          <w:szCs w:val="28"/>
        </w:rPr>
      </w:pPr>
      <w:r w:rsidRPr="00421C74">
        <w:rPr>
          <w:rFonts w:cs="Times New Roman"/>
          <w:sz w:val="28"/>
          <w:szCs w:val="28"/>
        </w:rPr>
        <w:t>Погодные условия в опытнический период.</w:t>
      </w:r>
    </w:p>
    <w:p w:rsidR="00D77B4D" w:rsidRPr="00421C74" w:rsidRDefault="00D77B4D" w:rsidP="006601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74">
        <w:rPr>
          <w:rFonts w:ascii="Times New Roman" w:hAnsi="Times New Roman" w:cs="Times New Roman"/>
          <w:sz w:val="28"/>
          <w:szCs w:val="28"/>
        </w:rPr>
        <w:t>Лето: июн</w:t>
      </w:r>
      <w:proofErr w:type="gramStart"/>
      <w:r w:rsidRPr="00421C74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21C74">
        <w:rPr>
          <w:rFonts w:ascii="Times New Roman" w:hAnsi="Times New Roman" w:cs="Times New Roman"/>
          <w:sz w:val="28"/>
          <w:szCs w:val="28"/>
        </w:rPr>
        <w:t xml:space="preserve"> заморозков-нет,  было </w:t>
      </w:r>
      <w:r w:rsidR="00B96E47" w:rsidRPr="00421C74">
        <w:rPr>
          <w:rFonts w:ascii="Times New Roman" w:hAnsi="Times New Roman" w:cs="Times New Roman"/>
          <w:sz w:val="28"/>
          <w:szCs w:val="28"/>
        </w:rPr>
        <w:t>12 ясных дня, 6</w:t>
      </w:r>
      <w:r w:rsidRPr="00421C74">
        <w:rPr>
          <w:rFonts w:ascii="Times New Roman" w:hAnsi="Times New Roman" w:cs="Times New Roman"/>
          <w:sz w:val="28"/>
          <w:szCs w:val="28"/>
        </w:rPr>
        <w:t xml:space="preserve"> </w:t>
      </w:r>
      <w:r w:rsidR="00B96E47" w:rsidRPr="00421C74">
        <w:rPr>
          <w:rFonts w:ascii="Times New Roman" w:hAnsi="Times New Roman" w:cs="Times New Roman"/>
          <w:sz w:val="28"/>
          <w:szCs w:val="28"/>
        </w:rPr>
        <w:t>дней с длительными осадками и 12</w:t>
      </w:r>
      <w:r w:rsidRPr="00421C74">
        <w:rPr>
          <w:rFonts w:ascii="Times New Roman" w:hAnsi="Times New Roman" w:cs="Times New Roman"/>
          <w:sz w:val="28"/>
          <w:szCs w:val="28"/>
        </w:rPr>
        <w:t xml:space="preserve"> дней с переменной о</w:t>
      </w:r>
      <w:r w:rsidR="00B96E47" w:rsidRPr="00421C74">
        <w:rPr>
          <w:rFonts w:ascii="Times New Roman" w:hAnsi="Times New Roman" w:cs="Times New Roman"/>
          <w:sz w:val="28"/>
          <w:szCs w:val="28"/>
        </w:rPr>
        <w:t>блачностью. Влажность воздуха 60</w:t>
      </w:r>
      <w:r w:rsidRPr="00421C74">
        <w:rPr>
          <w:rFonts w:ascii="Times New Roman" w:hAnsi="Times New Roman" w:cs="Times New Roman"/>
          <w:sz w:val="28"/>
          <w:szCs w:val="28"/>
        </w:rPr>
        <w:t>%,</w:t>
      </w:r>
      <w:r w:rsidR="00421C74" w:rsidRPr="00421C74">
        <w:rPr>
          <w:rFonts w:ascii="Times New Roman" w:hAnsi="Times New Roman" w:cs="Times New Roman"/>
          <w:sz w:val="28"/>
          <w:szCs w:val="28"/>
        </w:rPr>
        <w:t xml:space="preserve"> 41</w:t>
      </w:r>
      <w:r w:rsidRPr="00421C74">
        <w:rPr>
          <w:rFonts w:ascii="Times New Roman" w:hAnsi="Times New Roman" w:cs="Times New Roman"/>
          <w:sz w:val="28"/>
          <w:szCs w:val="28"/>
        </w:rPr>
        <w:t xml:space="preserve"> мм осадков, средняя температура + 17,8°.</w:t>
      </w:r>
    </w:p>
    <w:p w:rsidR="00D77B4D" w:rsidRPr="00421C74" w:rsidRDefault="00B96E47" w:rsidP="006601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74">
        <w:rPr>
          <w:rFonts w:ascii="Times New Roman" w:hAnsi="Times New Roman" w:cs="Times New Roman"/>
          <w:sz w:val="28"/>
          <w:szCs w:val="28"/>
        </w:rPr>
        <w:t>Июл</w:t>
      </w:r>
      <w:proofErr w:type="gramStart"/>
      <w:r w:rsidRPr="00421C74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21C74">
        <w:rPr>
          <w:rFonts w:ascii="Times New Roman" w:hAnsi="Times New Roman" w:cs="Times New Roman"/>
          <w:sz w:val="28"/>
          <w:szCs w:val="28"/>
        </w:rPr>
        <w:t xml:space="preserve"> заморозков-нет- 7 ясных дней, 15</w:t>
      </w:r>
      <w:r w:rsidR="00D77B4D" w:rsidRPr="00421C74">
        <w:rPr>
          <w:rFonts w:ascii="Times New Roman" w:hAnsi="Times New Roman" w:cs="Times New Roman"/>
          <w:sz w:val="28"/>
          <w:szCs w:val="28"/>
        </w:rPr>
        <w:t xml:space="preserve"> дн</w:t>
      </w:r>
      <w:r w:rsidRPr="00421C74">
        <w:rPr>
          <w:rFonts w:ascii="Times New Roman" w:hAnsi="Times New Roman" w:cs="Times New Roman"/>
          <w:sz w:val="28"/>
          <w:szCs w:val="28"/>
        </w:rPr>
        <w:t>ей</w:t>
      </w:r>
      <w:r w:rsidR="00D77B4D" w:rsidRPr="00421C74">
        <w:rPr>
          <w:rFonts w:ascii="Times New Roman" w:hAnsi="Times New Roman" w:cs="Times New Roman"/>
          <w:sz w:val="28"/>
          <w:szCs w:val="28"/>
        </w:rPr>
        <w:t xml:space="preserve"> с длительными</w:t>
      </w:r>
      <w:r w:rsidRPr="00421C74">
        <w:rPr>
          <w:rFonts w:ascii="Times New Roman" w:hAnsi="Times New Roman" w:cs="Times New Roman"/>
          <w:sz w:val="28"/>
          <w:szCs w:val="28"/>
        </w:rPr>
        <w:t xml:space="preserve"> и кратковременными осадками и 9</w:t>
      </w:r>
      <w:r w:rsidR="00D77B4D" w:rsidRPr="00421C74">
        <w:rPr>
          <w:rFonts w:ascii="Times New Roman" w:hAnsi="Times New Roman" w:cs="Times New Roman"/>
          <w:sz w:val="28"/>
          <w:szCs w:val="28"/>
        </w:rPr>
        <w:t xml:space="preserve"> дней с переменной облачностью. Влажность воздуха 6</w:t>
      </w:r>
      <w:r w:rsidRPr="00421C74">
        <w:rPr>
          <w:rFonts w:ascii="Times New Roman" w:hAnsi="Times New Roman" w:cs="Times New Roman"/>
          <w:sz w:val="28"/>
          <w:szCs w:val="28"/>
        </w:rPr>
        <w:t>2</w:t>
      </w:r>
      <w:r w:rsidR="00D77B4D" w:rsidRPr="00421C74">
        <w:rPr>
          <w:rFonts w:ascii="Times New Roman" w:hAnsi="Times New Roman" w:cs="Times New Roman"/>
          <w:sz w:val="28"/>
          <w:szCs w:val="28"/>
        </w:rPr>
        <w:t>%, 6</w:t>
      </w:r>
      <w:r w:rsidRPr="00421C74">
        <w:rPr>
          <w:rFonts w:ascii="Times New Roman" w:hAnsi="Times New Roman" w:cs="Times New Roman"/>
          <w:sz w:val="28"/>
          <w:szCs w:val="28"/>
        </w:rPr>
        <w:t>9</w:t>
      </w:r>
      <w:r w:rsidR="00D77B4D" w:rsidRPr="00421C74">
        <w:rPr>
          <w:rFonts w:ascii="Times New Roman" w:hAnsi="Times New Roman" w:cs="Times New Roman"/>
          <w:sz w:val="28"/>
          <w:szCs w:val="28"/>
        </w:rPr>
        <w:t xml:space="preserve"> мм оса</w:t>
      </w:r>
      <w:r w:rsidRPr="00421C74">
        <w:rPr>
          <w:rFonts w:ascii="Times New Roman" w:hAnsi="Times New Roman" w:cs="Times New Roman"/>
          <w:sz w:val="28"/>
          <w:szCs w:val="28"/>
        </w:rPr>
        <w:t>дков, средняя температура  +20</w:t>
      </w:r>
      <w:r w:rsidR="00D77B4D" w:rsidRPr="00421C74">
        <w:rPr>
          <w:rFonts w:ascii="Times New Roman" w:hAnsi="Times New Roman" w:cs="Times New Roman"/>
          <w:sz w:val="28"/>
          <w:szCs w:val="28"/>
        </w:rPr>
        <w:t>°.</w:t>
      </w:r>
    </w:p>
    <w:p w:rsidR="00D77B4D" w:rsidRPr="00421C74" w:rsidRDefault="00D77B4D" w:rsidP="006601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74">
        <w:rPr>
          <w:rFonts w:ascii="Times New Roman" w:hAnsi="Times New Roman" w:cs="Times New Roman"/>
          <w:sz w:val="28"/>
          <w:szCs w:val="28"/>
        </w:rPr>
        <w:t>Август</w:t>
      </w:r>
      <w:r w:rsidR="00B96E47" w:rsidRPr="00421C74">
        <w:rPr>
          <w:rFonts w:ascii="Times New Roman" w:hAnsi="Times New Roman" w:cs="Times New Roman"/>
          <w:sz w:val="28"/>
          <w:szCs w:val="28"/>
        </w:rPr>
        <w:t xml:space="preserve"> (14 дней)</w:t>
      </w:r>
      <w:r w:rsidR="00421C74" w:rsidRPr="00421C74">
        <w:rPr>
          <w:rFonts w:ascii="Times New Roman" w:hAnsi="Times New Roman" w:cs="Times New Roman"/>
          <w:sz w:val="28"/>
          <w:szCs w:val="28"/>
        </w:rPr>
        <w:t>- заморозков-нет -5 ясных дней, 4</w:t>
      </w:r>
      <w:r w:rsidRPr="00421C74">
        <w:rPr>
          <w:rFonts w:ascii="Times New Roman" w:hAnsi="Times New Roman" w:cs="Times New Roman"/>
          <w:sz w:val="28"/>
          <w:szCs w:val="28"/>
        </w:rPr>
        <w:t xml:space="preserve"> дн</w:t>
      </w:r>
      <w:r w:rsidR="00421C74" w:rsidRPr="00421C74">
        <w:rPr>
          <w:rFonts w:ascii="Times New Roman" w:hAnsi="Times New Roman" w:cs="Times New Roman"/>
          <w:sz w:val="28"/>
          <w:szCs w:val="28"/>
        </w:rPr>
        <w:t>я с продолжительными осадками и 5</w:t>
      </w:r>
      <w:r w:rsidRPr="00421C74">
        <w:rPr>
          <w:rFonts w:ascii="Times New Roman" w:hAnsi="Times New Roman" w:cs="Times New Roman"/>
          <w:sz w:val="28"/>
          <w:szCs w:val="28"/>
        </w:rPr>
        <w:t xml:space="preserve"> дней с переменной о</w:t>
      </w:r>
      <w:r w:rsidR="00421C74" w:rsidRPr="00421C74">
        <w:rPr>
          <w:rFonts w:ascii="Times New Roman" w:hAnsi="Times New Roman" w:cs="Times New Roman"/>
          <w:sz w:val="28"/>
          <w:szCs w:val="28"/>
        </w:rPr>
        <w:t>блачностью. Влажность воздуха 62</w:t>
      </w:r>
      <w:r w:rsidRPr="00421C74">
        <w:rPr>
          <w:rFonts w:ascii="Times New Roman" w:hAnsi="Times New Roman" w:cs="Times New Roman"/>
          <w:sz w:val="28"/>
          <w:szCs w:val="28"/>
        </w:rPr>
        <w:t>%, 48 мм осадков, средняя температура  +17,4°.</w:t>
      </w: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D77B4D" w:rsidRDefault="00D77B4D" w:rsidP="00D77B4D">
      <w:pPr>
        <w:spacing w:line="360" w:lineRule="auto"/>
        <w:jc w:val="both"/>
        <w:rPr>
          <w:sz w:val="28"/>
          <w:szCs w:val="28"/>
        </w:rPr>
      </w:pPr>
    </w:p>
    <w:p w:rsidR="008F42D0" w:rsidRDefault="008F42D0" w:rsidP="00D77B4D">
      <w:pPr>
        <w:pStyle w:val="a9"/>
        <w:widowControl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D77B4D" w:rsidRDefault="00D77B4D" w:rsidP="006601A2">
      <w:pPr>
        <w:pStyle w:val="a9"/>
        <w:widowControl/>
        <w:jc w:val="both"/>
        <w:rPr>
          <w:sz w:val="28"/>
          <w:szCs w:val="28"/>
        </w:rPr>
      </w:pPr>
      <w:r w:rsidRPr="00055F5E">
        <w:rPr>
          <w:rFonts w:cs="Times New Roman"/>
          <w:b/>
          <w:sz w:val="28"/>
          <w:szCs w:val="28"/>
        </w:rPr>
        <w:lastRenderedPageBreak/>
        <w:t xml:space="preserve">Основная часть. </w:t>
      </w:r>
      <w:r>
        <w:rPr>
          <w:rFonts w:cs="Times New Roman"/>
          <w:b/>
          <w:sz w:val="28"/>
          <w:szCs w:val="28"/>
        </w:rPr>
        <w:t>Гл.1</w:t>
      </w:r>
      <w:r w:rsidRPr="006138B2">
        <w:rPr>
          <w:rFonts w:cs="Times New Roman"/>
          <w:b/>
          <w:sz w:val="28"/>
          <w:szCs w:val="28"/>
        </w:rPr>
        <w:t xml:space="preserve">. </w:t>
      </w:r>
      <w:r w:rsidRPr="00940DA1">
        <w:rPr>
          <w:b/>
          <w:color w:val="000000"/>
          <w:sz w:val="28"/>
          <w:szCs w:val="28"/>
        </w:rPr>
        <w:t xml:space="preserve">Биологические особенности </w:t>
      </w:r>
      <w:r>
        <w:rPr>
          <w:b/>
          <w:color w:val="000000"/>
          <w:sz w:val="28"/>
          <w:szCs w:val="28"/>
        </w:rPr>
        <w:t>томатов</w:t>
      </w:r>
      <w:r w:rsidRPr="00940DA1">
        <w:rPr>
          <w:b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144F1" w:rsidRPr="00465AE9" w:rsidRDefault="00D77B4D" w:rsidP="00660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sz w:val="28"/>
          <w:szCs w:val="28"/>
        </w:rPr>
        <w:t xml:space="preserve">   </w:t>
      </w:r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Томат, или помидор (</w:t>
      </w:r>
      <w:proofErr w:type="spellStart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Solanum</w:t>
      </w:r>
      <w:proofErr w:type="spellEnd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lycopersicum</w:t>
      </w:r>
      <w:proofErr w:type="spellEnd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синоним </w:t>
      </w:r>
      <w:proofErr w:type="spellStart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Lycopersicon</w:t>
      </w:r>
      <w:proofErr w:type="spellEnd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lycopersicum</w:t>
      </w:r>
      <w:proofErr w:type="spellEnd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), — растение семейства </w:t>
      </w:r>
      <w:proofErr w:type="spellStart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Solanaceae</w:t>
      </w:r>
      <w:proofErr w:type="spellEnd"/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(пасленовые), равно как и его близкие родственники: табак, картофель, баклажан</w:t>
      </w:r>
      <w:r w:rsidR="006144F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другие.</w:t>
      </w:r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Томат выращивается в открытом грунте в регионах с умеренным климатом как однолетнее растение. Размеры растения обычно достигают от полуметра до трех метров. Стебель слабый, </w:t>
      </w:r>
      <w:r w:rsidR="00D9103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ломкий</w:t>
      </w:r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поэтому ему нужна </w:t>
      </w:r>
      <w:r w:rsidR="006144F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прочная</w:t>
      </w:r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подпорка.</w:t>
      </w:r>
    </w:p>
    <w:p w:rsidR="006144F1" w:rsidRPr="00465AE9" w:rsidRDefault="006144F1" w:rsidP="00660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Помидоры — самоопыляющиеся растения. Плоды — сочные многогнездные ягоды различной формы (от плоско-округлой </w:t>
      </w:r>
      <w:proofErr w:type="gramStart"/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цилиндрической</w:t>
      </w:r>
      <w:proofErr w:type="gramEnd"/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) могут быть мелкими (масса до 50 г), средними (51-100 г) и крупными (свыше 100 г, иногда до 800 г и более). Окраска плодов от </w:t>
      </w:r>
      <w:proofErr w:type="gramStart"/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бледно-розовой</w:t>
      </w:r>
      <w:proofErr w:type="gramEnd"/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до ярко-красной и малиновой, от белой, светло-зеленой, св</w:t>
      </w:r>
      <w:r w:rsidR="00D9103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етло-желтой до золотисто-желтой</w:t>
      </w:r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Размер плодов зависит </w:t>
      </w:r>
      <w:r w:rsidR="00D9103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 сорта и влажности почвы.</w:t>
      </w:r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144F1" w:rsidRPr="00465AE9" w:rsidRDefault="00D9103F" w:rsidP="006601A2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Томаты</w:t>
      </w:r>
      <w:r w:rsidR="006144F1"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могут плодоносить как при коротком, так и при длинном дне. Поэтому решающим фактором для получения высокой урожайности является не долгота дня, а интенсивность освещенности. Продолжительность периода от всходов до цветения растения — 50-70 суток, от цветения до созревания плодов — 45-60 суток.</w:t>
      </w:r>
    </w:p>
    <w:p w:rsidR="00D77B4D" w:rsidRPr="000D5967" w:rsidRDefault="00D77B4D" w:rsidP="006601A2">
      <w:pPr>
        <w:pStyle w:val="a9"/>
        <w:widowControl/>
        <w:jc w:val="both"/>
        <w:rPr>
          <w:rFonts w:cs="Times New Roman"/>
          <w:sz w:val="28"/>
          <w:szCs w:val="28"/>
        </w:rPr>
      </w:pPr>
      <w:r w:rsidRPr="000D5967">
        <w:rPr>
          <w:rFonts w:cs="Times New Roman"/>
          <w:sz w:val="28"/>
          <w:szCs w:val="28"/>
        </w:rPr>
        <w:t>Томат – травянистое однолетнее растение</w:t>
      </w:r>
      <w:r w:rsidR="006144F1">
        <w:rPr>
          <w:rFonts w:cs="Times New Roman"/>
          <w:sz w:val="28"/>
          <w:szCs w:val="28"/>
        </w:rPr>
        <w:t xml:space="preserve">. </w:t>
      </w:r>
      <w:r w:rsidRPr="000D5967">
        <w:rPr>
          <w:rFonts w:cs="Times New Roman"/>
          <w:sz w:val="28"/>
          <w:szCs w:val="28"/>
        </w:rPr>
        <w:t xml:space="preserve">Стебель и побеги в молодом возрасте мягкие, сочные, по мере роста стебли одревесневают и полегают. Растение очень сильно ветвится. Ветвление стеблей у томата </w:t>
      </w:r>
      <w:proofErr w:type="spellStart"/>
      <w:r w:rsidRPr="000D5967">
        <w:rPr>
          <w:rFonts w:cs="Times New Roman"/>
          <w:sz w:val="28"/>
          <w:szCs w:val="28"/>
        </w:rPr>
        <w:t>симподиальное</w:t>
      </w:r>
      <w:proofErr w:type="spellEnd"/>
      <w:r w:rsidRPr="000D5967">
        <w:rPr>
          <w:rFonts w:cs="Times New Roman"/>
          <w:sz w:val="28"/>
          <w:szCs w:val="28"/>
        </w:rPr>
        <w:t>, а именно: первоначальный побег заканчивает рост с образованием первого соцветия, на его месте выступает следующий боковой побег, который срастается с несущим его листом и вместе с ним растет вверх. Первое соцветие оттесняется в сторону.</w:t>
      </w:r>
    </w:p>
    <w:p w:rsidR="00D77B4D" w:rsidRPr="000D5967" w:rsidRDefault="00D77B4D" w:rsidP="006601A2">
      <w:pPr>
        <w:pStyle w:val="a3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D5967">
        <w:rPr>
          <w:sz w:val="28"/>
          <w:szCs w:val="28"/>
        </w:rPr>
        <w:t>После формирования 1-3 листьев (в зависимости от сорта и условий выращивания) на побеге первого порядка образуется цветочная кисть, его рост прекращается и стебель продолжается боковым побегом второго порядка и т.д..</w:t>
      </w:r>
    </w:p>
    <w:p w:rsidR="00D77B4D" w:rsidRPr="000D5967" w:rsidRDefault="00D77B4D" w:rsidP="006601A2">
      <w:pPr>
        <w:pStyle w:val="a3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D5967">
        <w:rPr>
          <w:sz w:val="28"/>
          <w:szCs w:val="28"/>
        </w:rPr>
        <w:t xml:space="preserve">Стебли шероховатые, густо покрытые железистыми волосками, в местах разветвления вздуты. Листья очередные, однажды или двояко </w:t>
      </w:r>
      <w:proofErr w:type="spellStart"/>
      <w:r w:rsidRPr="000D5967">
        <w:rPr>
          <w:sz w:val="28"/>
          <w:szCs w:val="28"/>
        </w:rPr>
        <w:t>перисторассеченные</w:t>
      </w:r>
      <w:proofErr w:type="spellEnd"/>
      <w:r w:rsidRPr="000D5967">
        <w:rPr>
          <w:sz w:val="28"/>
          <w:szCs w:val="28"/>
        </w:rPr>
        <w:t xml:space="preserve">, непарные, грубые. Цветки двуполые, собраны в соцветие – кисть с разным числом цветков в нем. Чашечка </w:t>
      </w:r>
      <w:proofErr w:type="spellStart"/>
      <w:r w:rsidRPr="000D5967">
        <w:rPr>
          <w:sz w:val="28"/>
          <w:szCs w:val="28"/>
        </w:rPr>
        <w:t>спайнолистая</w:t>
      </w:r>
      <w:proofErr w:type="spellEnd"/>
      <w:r w:rsidRPr="000D5967">
        <w:rPr>
          <w:sz w:val="28"/>
          <w:szCs w:val="28"/>
        </w:rPr>
        <w:t xml:space="preserve"> с 5-6 долями. Венчик спайнолепестной, тычинок 5-6 и больше, тычиночные нити очень короткие, завязь многогнездная. Столбик прямой, рыльце с 2-3 и более лопастями. Цветки приспособлены к самоопылению, но может быть и перекрестное опыление с помощью ветра и насекомых. Плод – ягода, сочный с различной окраской (красной, малиновой, желтой, белой).</w:t>
      </w:r>
    </w:p>
    <w:p w:rsidR="00D77B4D" w:rsidRPr="000D5967" w:rsidRDefault="00D77B4D" w:rsidP="006601A2">
      <w:pPr>
        <w:pStyle w:val="a3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D5967">
        <w:rPr>
          <w:sz w:val="28"/>
          <w:szCs w:val="28"/>
        </w:rPr>
        <w:t>Семена сплющенные, почковидные. Корень у молодых растений – стержневой, но затем становится тонким и не выделяется среди остальных. Кроме основного корня возникают боковые корни. Растут они почти горизонтально.</w:t>
      </w:r>
    </w:p>
    <w:p w:rsidR="00D77B4D" w:rsidRDefault="00D77B4D" w:rsidP="006601A2">
      <w:pPr>
        <w:pStyle w:val="a3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D5967">
        <w:rPr>
          <w:sz w:val="28"/>
          <w:szCs w:val="28"/>
        </w:rPr>
        <w:t xml:space="preserve">На нижней части стебля после засыпки влажной землей растение способно образовывать придаточные корни. Глубина проникновения их зависит от плотности, влажности и аэрации почвы, а также от других факторов роста (от </w:t>
      </w:r>
      <w:r w:rsidRPr="000D5967">
        <w:rPr>
          <w:sz w:val="28"/>
          <w:szCs w:val="28"/>
        </w:rPr>
        <w:lastRenderedPageBreak/>
        <w:t>питательных элементов, от температуры и т.д.). При хороших условиях корни проникают в почву до 1,0 – 1,5 м.</w:t>
      </w:r>
    </w:p>
    <w:p w:rsidR="00D77B4D" w:rsidRPr="00076D34" w:rsidRDefault="00D77B4D" w:rsidP="006601A2">
      <w:pPr>
        <w:pStyle w:val="a9"/>
        <w:widowControl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Pr="00633AD0">
        <w:rPr>
          <w:rFonts w:cs="Times New Roman"/>
          <w:sz w:val="28"/>
          <w:szCs w:val="28"/>
        </w:rPr>
        <w:t>Томаты очень плохо переносят даже</w:t>
      </w:r>
      <w:r>
        <w:rPr>
          <w:color w:val="000000"/>
          <w:sz w:val="28"/>
          <w:szCs w:val="28"/>
        </w:rPr>
        <w:t xml:space="preserve"> небольшие заморозки. Плоды томата, попавшие под осенний ночной заморозок, портятся и загнивают. В связи с требовательностью к теплу и свету, под томаты следует отводить хорошо освещенные солнцем участки, защищенные от ветров. Высокие урожаи томатов можно получить только на плодородных</w:t>
      </w:r>
      <w:r w:rsidR="00E41F36">
        <w:rPr>
          <w:color w:val="000000"/>
          <w:sz w:val="28"/>
          <w:szCs w:val="28"/>
        </w:rPr>
        <w:t xml:space="preserve"> и удобренных</w:t>
      </w:r>
      <w:r>
        <w:rPr>
          <w:color w:val="000000"/>
          <w:sz w:val="28"/>
          <w:szCs w:val="28"/>
        </w:rPr>
        <w:t xml:space="preserve"> почвах. </w:t>
      </w:r>
      <w:r w:rsidR="00A827B2">
        <w:rPr>
          <w:sz w:val="28"/>
          <w:szCs w:val="28"/>
        </w:rPr>
        <w:t>[1,2,4,</w:t>
      </w:r>
      <w:r w:rsidRPr="00076D34">
        <w:rPr>
          <w:sz w:val="28"/>
          <w:szCs w:val="28"/>
        </w:rPr>
        <w:t>7</w:t>
      </w:r>
      <w:r w:rsidR="00A827B2">
        <w:rPr>
          <w:sz w:val="28"/>
          <w:szCs w:val="28"/>
        </w:rPr>
        <w:t>, 14</w:t>
      </w:r>
      <w:r w:rsidRPr="00076D34">
        <w:rPr>
          <w:sz w:val="28"/>
          <w:szCs w:val="28"/>
        </w:rPr>
        <w:t>].</w:t>
      </w:r>
    </w:p>
    <w:p w:rsidR="00D9103F" w:rsidRDefault="00D9103F" w:rsidP="006601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03F" w:rsidRDefault="00D9103F" w:rsidP="006601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03F" w:rsidRDefault="00D9103F" w:rsidP="006601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03F" w:rsidRDefault="00D9103F" w:rsidP="006601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03F" w:rsidRDefault="00D9103F" w:rsidP="006601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03F" w:rsidRDefault="00D9103F" w:rsidP="006601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03F" w:rsidRDefault="00D9103F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01A2" w:rsidRDefault="006601A2" w:rsidP="00D77B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7B4D" w:rsidRPr="00DC5224" w:rsidRDefault="00D77B4D" w:rsidP="00D77B4D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52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Основная часть. Гл.2.  </w:t>
      </w:r>
      <w:r w:rsidRPr="00DC5224">
        <w:rPr>
          <w:rFonts w:ascii="Times New Roman" w:hAnsi="Times New Roman" w:cs="Times New Roman"/>
          <w:b/>
          <w:color w:val="000000"/>
          <w:sz w:val="28"/>
          <w:szCs w:val="28"/>
        </w:rPr>
        <w:t>Методика и условия проведения сортоиспытания [</w:t>
      </w:r>
      <w:r w:rsidR="00A827B2">
        <w:rPr>
          <w:rFonts w:ascii="Times New Roman" w:hAnsi="Times New Roman" w:cs="Times New Roman"/>
          <w:b/>
          <w:color w:val="000000"/>
          <w:sz w:val="28"/>
          <w:szCs w:val="28"/>
        </w:rPr>
        <w:t>3,</w:t>
      </w:r>
      <w:r w:rsidRPr="00DC5224">
        <w:rPr>
          <w:rFonts w:ascii="Times New Roman" w:hAnsi="Times New Roman" w:cs="Times New Roman"/>
          <w:b/>
          <w:color w:val="000000"/>
          <w:sz w:val="28"/>
          <w:szCs w:val="28"/>
        </w:rPr>
        <w:t>6,</w:t>
      </w:r>
      <w:r w:rsidR="00A827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9, 10, </w:t>
      </w:r>
      <w:r w:rsidRPr="00DC5224">
        <w:rPr>
          <w:rFonts w:ascii="Times New Roman" w:hAnsi="Times New Roman" w:cs="Times New Roman"/>
          <w:b/>
          <w:color w:val="000000"/>
          <w:sz w:val="28"/>
          <w:szCs w:val="28"/>
        </w:rPr>
        <w:t>13].</w:t>
      </w:r>
    </w:p>
    <w:p w:rsidR="00D77B4D" w:rsidRPr="00DC5224" w:rsidRDefault="00D77B4D" w:rsidP="00D77B4D">
      <w:pPr>
        <w:pStyle w:val="a9"/>
        <w:widowControl/>
        <w:rPr>
          <w:rFonts w:cs="Times New Roman"/>
          <w:sz w:val="28"/>
          <w:szCs w:val="28"/>
        </w:rPr>
      </w:pPr>
      <w:r w:rsidRPr="00DC5224">
        <w:rPr>
          <w:rFonts w:cs="Times New Roman"/>
          <w:color w:val="000000"/>
          <w:sz w:val="28"/>
          <w:szCs w:val="28"/>
        </w:rPr>
        <w:t>Схема опыта (варианты), 20</w:t>
      </w:r>
      <w:r w:rsidR="00DC5224" w:rsidRPr="00DC5224">
        <w:rPr>
          <w:rFonts w:cs="Times New Roman"/>
          <w:color w:val="000000"/>
          <w:sz w:val="28"/>
          <w:szCs w:val="28"/>
        </w:rPr>
        <w:t>21</w:t>
      </w:r>
      <w:r w:rsidRPr="00DC5224">
        <w:rPr>
          <w:rFonts w:cs="Times New Roman"/>
          <w:color w:val="000000"/>
          <w:sz w:val="28"/>
          <w:szCs w:val="28"/>
        </w:rPr>
        <w:t xml:space="preserve"> год                                                   Таблица 1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26"/>
        <w:gridCol w:w="8338"/>
      </w:tblGrid>
      <w:tr w:rsidR="00D77B4D" w:rsidRPr="00DC5224" w:rsidTr="002E505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DC5224" w:rsidRDefault="00D77B4D" w:rsidP="002E5059">
            <w:pPr>
              <w:pStyle w:val="a9"/>
              <w:widowControl/>
              <w:rPr>
                <w:rFonts w:cs="Times New Roman"/>
                <w:sz w:val="28"/>
                <w:szCs w:val="28"/>
              </w:rPr>
            </w:pPr>
            <w:r w:rsidRPr="00DC5224">
              <w:rPr>
                <w:rFonts w:cs="Times New Roman"/>
                <w:sz w:val="28"/>
                <w:szCs w:val="28"/>
              </w:rPr>
              <w:t>№п/п</w:t>
            </w:r>
          </w:p>
        </w:tc>
        <w:tc>
          <w:tcPr>
            <w:tcW w:w="8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DC5224" w:rsidRDefault="00D77B4D" w:rsidP="002E5059">
            <w:pPr>
              <w:pStyle w:val="a9"/>
              <w:widowControl/>
              <w:rPr>
                <w:rFonts w:cs="Times New Roman"/>
                <w:sz w:val="28"/>
                <w:szCs w:val="28"/>
              </w:rPr>
            </w:pPr>
            <w:r w:rsidRPr="00DC5224">
              <w:rPr>
                <w:rFonts w:cs="Times New Roman"/>
                <w:sz w:val="28"/>
                <w:szCs w:val="28"/>
              </w:rPr>
              <w:t>Варианты</w:t>
            </w:r>
          </w:p>
        </w:tc>
      </w:tr>
      <w:tr w:rsidR="00D77B4D" w:rsidRPr="00DC5224" w:rsidTr="002E505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DC5224" w:rsidRDefault="00D77B4D" w:rsidP="002E5059">
            <w:pPr>
              <w:pStyle w:val="a9"/>
              <w:widowControl/>
              <w:rPr>
                <w:rFonts w:cs="Times New Roman"/>
                <w:sz w:val="28"/>
                <w:szCs w:val="28"/>
              </w:rPr>
            </w:pPr>
            <w:r w:rsidRPr="00DC5224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DC5224" w:rsidRDefault="00D77B4D" w:rsidP="002E5059">
            <w:pPr>
              <w:pStyle w:val="a9"/>
              <w:widowControl/>
              <w:rPr>
                <w:rFonts w:cs="Times New Roman"/>
                <w:sz w:val="28"/>
                <w:szCs w:val="28"/>
              </w:rPr>
            </w:pPr>
            <w:r w:rsidRPr="00DC5224">
              <w:rPr>
                <w:rFonts w:cs="Times New Roman"/>
                <w:sz w:val="28"/>
                <w:szCs w:val="28"/>
              </w:rPr>
              <w:t>Опытный участок</w:t>
            </w:r>
          </w:p>
        </w:tc>
      </w:tr>
      <w:tr w:rsidR="00D77B4D" w:rsidRPr="00DC5224" w:rsidTr="002E505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DC5224" w:rsidRDefault="00D77B4D" w:rsidP="002E5059">
            <w:pPr>
              <w:pStyle w:val="a9"/>
              <w:widowControl/>
              <w:rPr>
                <w:rFonts w:cs="Times New Roman"/>
                <w:sz w:val="28"/>
                <w:szCs w:val="28"/>
              </w:rPr>
            </w:pPr>
            <w:r w:rsidRPr="00DC522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DC5224" w:rsidRDefault="00D77B4D" w:rsidP="002E5059">
            <w:pPr>
              <w:pStyle w:val="a9"/>
              <w:widowControl/>
              <w:rPr>
                <w:rFonts w:cs="Times New Roman"/>
                <w:sz w:val="28"/>
                <w:szCs w:val="28"/>
              </w:rPr>
            </w:pPr>
            <w:r w:rsidRPr="00DC5224">
              <w:rPr>
                <w:rFonts w:cs="Times New Roman"/>
                <w:sz w:val="28"/>
                <w:szCs w:val="28"/>
              </w:rPr>
              <w:t>Контрольный участок</w:t>
            </w:r>
          </w:p>
        </w:tc>
      </w:tr>
    </w:tbl>
    <w:p w:rsidR="00D77B4D" w:rsidRPr="00365AAF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365AAF">
        <w:rPr>
          <w:sz w:val="28"/>
          <w:szCs w:val="28"/>
        </w:rPr>
        <w:t xml:space="preserve">Количество </w:t>
      </w:r>
      <w:proofErr w:type="spellStart"/>
      <w:r w:rsidRPr="00365AAF">
        <w:rPr>
          <w:sz w:val="28"/>
          <w:szCs w:val="28"/>
        </w:rPr>
        <w:t>повторностей</w:t>
      </w:r>
      <w:proofErr w:type="spellEnd"/>
      <w:r w:rsidRPr="00365AAF">
        <w:rPr>
          <w:sz w:val="28"/>
          <w:szCs w:val="28"/>
        </w:rPr>
        <w:t xml:space="preserve"> в опыте –три.</w:t>
      </w:r>
    </w:p>
    <w:p w:rsidR="00D77B4D" w:rsidRPr="00365AAF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365AAF">
        <w:rPr>
          <w:sz w:val="28"/>
          <w:szCs w:val="28"/>
        </w:rPr>
        <w:t>Размер делянок в опыте:</w:t>
      </w:r>
    </w:p>
    <w:p w:rsidR="00D77B4D" w:rsidRPr="00365AAF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365AAF">
        <w:rPr>
          <w:sz w:val="28"/>
          <w:szCs w:val="28"/>
        </w:rPr>
        <w:t>-длина ( м) -4 м</w:t>
      </w:r>
    </w:p>
    <w:p w:rsidR="00D77B4D" w:rsidRPr="00365AAF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365AAF">
        <w:rPr>
          <w:sz w:val="28"/>
          <w:szCs w:val="28"/>
        </w:rPr>
        <w:t>-ширина (м)-2,5 м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365AAF">
        <w:rPr>
          <w:sz w:val="28"/>
          <w:szCs w:val="28"/>
        </w:rPr>
        <w:t>-площадь (м</w:t>
      </w:r>
      <w:r w:rsidRPr="00365AAF">
        <w:rPr>
          <w:sz w:val="28"/>
          <w:szCs w:val="28"/>
          <w:vertAlign w:val="superscript"/>
        </w:rPr>
        <w:t>2</w:t>
      </w:r>
      <w:r w:rsidRPr="00DC5224">
        <w:rPr>
          <w:sz w:val="28"/>
          <w:szCs w:val="28"/>
        </w:rPr>
        <w:t>)- 10м</w:t>
      </w:r>
      <w:r w:rsidRPr="00DC5224">
        <w:rPr>
          <w:sz w:val="28"/>
          <w:szCs w:val="28"/>
          <w:vertAlign w:val="superscript"/>
        </w:rPr>
        <w:t>2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-Количество рядков</w:t>
      </w:r>
      <w:r w:rsidRPr="00DC5224">
        <w:rPr>
          <w:sz w:val="28"/>
          <w:szCs w:val="28"/>
          <w:vertAlign w:val="superscript"/>
        </w:rPr>
        <w:t xml:space="preserve"> </w:t>
      </w:r>
      <w:r w:rsidRPr="00DC5224">
        <w:rPr>
          <w:sz w:val="28"/>
          <w:szCs w:val="28"/>
        </w:rPr>
        <w:t>на деляне (</w:t>
      </w:r>
      <w:proofErr w:type="spellStart"/>
      <w:r w:rsidRPr="00DC5224">
        <w:rPr>
          <w:sz w:val="28"/>
          <w:szCs w:val="28"/>
        </w:rPr>
        <w:t>шт</w:t>
      </w:r>
      <w:proofErr w:type="spellEnd"/>
      <w:r w:rsidRPr="00DC5224">
        <w:rPr>
          <w:sz w:val="28"/>
          <w:szCs w:val="28"/>
        </w:rPr>
        <w:t>)-2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-ширина междурядий (м)-0,8м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-Количество растений: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-в одном рядке (</w:t>
      </w:r>
      <w:proofErr w:type="spellStart"/>
      <w:r w:rsidRPr="00DC5224">
        <w:rPr>
          <w:sz w:val="28"/>
          <w:szCs w:val="28"/>
        </w:rPr>
        <w:t>шт</w:t>
      </w:r>
      <w:proofErr w:type="spellEnd"/>
      <w:r w:rsidRPr="00DC5224">
        <w:rPr>
          <w:sz w:val="28"/>
          <w:szCs w:val="28"/>
        </w:rPr>
        <w:t>)-5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-на делянке(</w:t>
      </w:r>
      <w:proofErr w:type="spellStart"/>
      <w:r w:rsidRPr="00DC5224">
        <w:rPr>
          <w:sz w:val="28"/>
          <w:szCs w:val="28"/>
        </w:rPr>
        <w:t>шт</w:t>
      </w:r>
      <w:proofErr w:type="spellEnd"/>
      <w:r w:rsidRPr="00DC5224">
        <w:rPr>
          <w:sz w:val="28"/>
          <w:szCs w:val="28"/>
        </w:rPr>
        <w:t>)-10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-расстояние между растениями в ряду (см)-80 см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 xml:space="preserve">-Площадь опытного участка: 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-общая (м</w:t>
      </w:r>
      <w:proofErr w:type="gramStart"/>
      <w:r w:rsidRPr="00DC5224">
        <w:rPr>
          <w:sz w:val="28"/>
          <w:szCs w:val="28"/>
          <w:vertAlign w:val="superscript"/>
        </w:rPr>
        <w:t>2</w:t>
      </w:r>
      <w:proofErr w:type="gramEnd"/>
      <w:r w:rsidR="00DC5224" w:rsidRPr="00DC5224">
        <w:rPr>
          <w:sz w:val="28"/>
          <w:szCs w:val="28"/>
        </w:rPr>
        <w:t>)-4</w:t>
      </w:r>
      <w:r w:rsidRPr="00DC5224">
        <w:rPr>
          <w:sz w:val="28"/>
          <w:szCs w:val="28"/>
        </w:rPr>
        <w:t>20м</w:t>
      </w:r>
      <w:r w:rsidRPr="00DC5224">
        <w:rPr>
          <w:sz w:val="28"/>
          <w:szCs w:val="28"/>
          <w:vertAlign w:val="superscript"/>
        </w:rPr>
        <w:t>2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В том числе:</w:t>
      </w:r>
    </w:p>
    <w:p w:rsidR="00D77B4D" w:rsidRPr="00DC5224" w:rsidRDefault="00D77B4D" w:rsidP="006601A2">
      <w:pPr>
        <w:pStyle w:val="a9"/>
        <w:widowControl/>
        <w:spacing w:after="0"/>
        <w:rPr>
          <w:sz w:val="28"/>
          <w:szCs w:val="28"/>
        </w:rPr>
      </w:pPr>
      <w:r w:rsidRPr="00DC5224">
        <w:rPr>
          <w:sz w:val="28"/>
          <w:szCs w:val="28"/>
        </w:rPr>
        <w:t>-учетна</w:t>
      </w:r>
      <w:proofErr w:type="gramStart"/>
      <w:r w:rsidRPr="00DC5224">
        <w:rPr>
          <w:sz w:val="28"/>
          <w:szCs w:val="28"/>
        </w:rPr>
        <w:t>я(</w:t>
      </w:r>
      <w:proofErr w:type="gramEnd"/>
      <w:r w:rsidRPr="00DC5224">
        <w:rPr>
          <w:sz w:val="28"/>
          <w:szCs w:val="28"/>
        </w:rPr>
        <w:t>м</w:t>
      </w:r>
      <w:r w:rsidRPr="00DC5224">
        <w:rPr>
          <w:sz w:val="28"/>
          <w:szCs w:val="28"/>
          <w:vertAlign w:val="superscript"/>
        </w:rPr>
        <w:t>2</w:t>
      </w:r>
      <w:r w:rsidR="00DC5224" w:rsidRPr="00DC5224">
        <w:rPr>
          <w:sz w:val="28"/>
          <w:szCs w:val="28"/>
        </w:rPr>
        <w:t>)-4</w:t>
      </w:r>
      <w:r w:rsidRPr="00DC5224">
        <w:rPr>
          <w:sz w:val="28"/>
          <w:szCs w:val="28"/>
        </w:rPr>
        <w:t>00м</w:t>
      </w:r>
      <w:r w:rsidRPr="00DC5224">
        <w:rPr>
          <w:sz w:val="28"/>
          <w:szCs w:val="28"/>
          <w:vertAlign w:val="superscript"/>
        </w:rPr>
        <w:t>2</w:t>
      </w:r>
    </w:p>
    <w:p w:rsidR="00D77B4D" w:rsidRPr="00DC5224" w:rsidRDefault="00D77B4D" w:rsidP="006601A2">
      <w:pPr>
        <w:pStyle w:val="a9"/>
        <w:widowControl/>
        <w:spacing w:after="0"/>
        <w:rPr>
          <w:b/>
          <w:sz w:val="28"/>
          <w:szCs w:val="28"/>
        </w:rPr>
      </w:pPr>
      <w:r w:rsidRPr="00DC5224">
        <w:rPr>
          <w:sz w:val="28"/>
          <w:szCs w:val="28"/>
        </w:rPr>
        <w:t>-защитная (м</w:t>
      </w:r>
      <w:r w:rsidRPr="00DC5224">
        <w:rPr>
          <w:sz w:val="28"/>
          <w:szCs w:val="28"/>
          <w:vertAlign w:val="superscript"/>
        </w:rPr>
        <w:t>2</w:t>
      </w:r>
      <w:r w:rsidRPr="00DC5224">
        <w:rPr>
          <w:sz w:val="28"/>
          <w:szCs w:val="28"/>
        </w:rPr>
        <w:t>)-20м</w:t>
      </w:r>
      <w:r w:rsidRPr="00DC5224">
        <w:rPr>
          <w:sz w:val="28"/>
          <w:szCs w:val="28"/>
          <w:vertAlign w:val="superscript"/>
        </w:rPr>
        <w:t>2</w:t>
      </w:r>
    </w:p>
    <w:p w:rsidR="00D77B4D" w:rsidRDefault="00D77B4D" w:rsidP="006601A2">
      <w:pPr>
        <w:pStyle w:val="a9"/>
        <w:widowControl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Схема –чертеж опыта</w:t>
      </w:r>
    </w:p>
    <w:p w:rsidR="00D77B4D" w:rsidRPr="00EE7F49" w:rsidRDefault="00D77B4D" w:rsidP="006601A2">
      <w:pPr>
        <w:pStyle w:val="a9"/>
        <w:widowControl/>
        <w:spacing w:after="0"/>
        <w:rPr>
          <w:bCs/>
          <w:sz w:val="28"/>
          <w:szCs w:val="28"/>
        </w:rPr>
      </w:pPr>
      <w:r w:rsidRPr="00EE7F49">
        <w:rPr>
          <w:bCs/>
          <w:sz w:val="28"/>
          <w:szCs w:val="28"/>
        </w:rPr>
        <w:t>Расположение вариантов  с</w:t>
      </w:r>
      <w:r w:rsidRPr="00EE7F49">
        <w:rPr>
          <w:sz w:val="28"/>
          <w:szCs w:val="28"/>
        </w:rPr>
        <w:t>истематическое</w:t>
      </w:r>
    </w:p>
    <w:p w:rsidR="00D77B4D" w:rsidRDefault="00DB54F8" w:rsidP="00D77B4D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AF6C8" wp14:editId="6E3A3D3B">
                <wp:simplePos x="0" y="0"/>
                <wp:positionH relativeFrom="column">
                  <wp:posOffset>4463415</wp:posOffset>
                </wp:positionH>
                <wp:positionV relativeFrom="paragraph">
                  <wp:posOffset>25400</wp:posOffset>
                </wp:positionV>
                <wp:extent cx="409575" cy="1190625"/>
                <wp:effectExtent l="0" t="0" r="28575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highlight w:val="darkGreen"/>
                              </w:rPr>
                              <w:t>Вариант № 8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51.45pt;margin-top:2pt;width:32.25pt;height:9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  <w:highlight w:val="darkGreen"/>
                        </w:rPr>
                        <w:t>Вариант №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C85C3" wp14:editId="2DC45418">
                <wp:simplePos x="0" y="0"/>
                <wp:positionH relativeFrom="column">
                  <wp:posOffset>4996815</wp:posOffset>
                </wp:positionH>
                <wp:positionV relativeFrom="paragraph">
                  <wp:posOffset>25400</wp:posOffset>
                </wp:positionV>
                <wp:extent cx="438150" cy="1190625"/>
                <wp:effectExtent l="0" t="0" r="19050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highlight w:val="magenta"/>
                              </w:rPr>
                              <w:t>Вариант №  9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393.45pt;margin-top:2pt;width:34.5pt;height:9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  <w:highlight w:val="magenta"/>
                        </w:rPr>
                        <w:t>Вариант № 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06A06" wp14:editId="1C904D7C">
                <wp:simplePos x="0" y="0"/>
                <wp:positionH relativeFrom="column">
                  <wp:posOffset>3891915</wp:posOffset>
                </wp:positionH>
                <wp:positionV relativeFrom="paragraph">
                  <wp:posOffset>25400</wp:posOffset>
                </wp:positionV>
                <wp:extent cx="438150" cy="1190625"/>
                <wp:effectExtent l="0" t="0" r="19050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shd w:val="clear" w:color="auto" w:fill="DBE5F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7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8" style="position:absolute;margin-left:306.45pt;margin-top:2pt;width:34.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shd w:val="clear" w:color="auto" w:fill="DBE5F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957B3" wp14:editId="06A65D13">
                <wp:simplePos x="0" y="0"/>
                <wp:positionH relativeFrom="column">
                  <wp:posOffset>3329940</wp:posOffset>
                </wp:positionH>
                <wp:positionV relativeFrom="paragraph">
                  <wp:posOffset>25400</wp:posOffset>
                </wp:positionV>
                <wp:extent cx="428625" cy="1190625"/>
                <wp:effectExtent l="0" t="0" r="28575" b="2857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pStyle w:val="a3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6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margin-left:262.2pt;margin-top:2pt;width:33.7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pStyle w:val="a3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D5CB9" wp14:editId="2DEAEF3D">
                <wp:simplePos x="0" y="0"/>
                <wp:positionH relativeFrom="column">
                  <wp:posOffset>2758440</wp:posOffset>
                </wp:positionH>
                <wp:positionV relativeFrom="paragraph">
                  <wp:posOffset>25400</wp:posOffset>
                </wp:positionV>
                <wp:extent cx="447675" cy="1190625"/>
                <wp:effectExtent l="0" t="0" r="2857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shd w:val="clear" w:color="auto" w:fill="C2D69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5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0" style="position:absolute;margin-left:217.2pt;margin-top:2pt;width:35.2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shd w:val="clear" w:color="auto" w:fill="C2D69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8BC52" wp14:editId="038D625F">
                <wp:simplePos x="0" y="0"/>
                <wp:positionH relativeFrom="column">
                  <wp:posOffset>2177415</wp:posOffset>
                </wp:positionH>
                <wp:positionV relativeFrom="paragraph">
                  <wp:posOffset>25400</wp:posOffset>
                </wp:positionV>
                <wp:extent cx="476250" cy="1190625"/>
                <wp:effectExtent l="0" t="0" r="19050" b="2857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shd w:val="clear" w:color="auto" w:fill="E5B8B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4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1" style="position:absolute;margin-left:171.45pt;margin-top:2pt;width:37.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shd w:val="clear" w:color="auto" w:fill="E5B8B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37C0D" wp14:editId="3ABAD8A3">
                <wp:simplePos x="0" y="0"/>
                <wp:positionH relativeFrom="column">
                  <wp:posOffset>1644015</wp:posOffset>
                </wp:positionH>
                <wp:positionV relativeFrom="paragraph">
                  <wp:posOffset>25400</wp:posOffset>
                </wp:positionV>
                <wp:extent cx="438150" cy="1190625"/>
                <wp:effectExtent l="0" t="0" r="19050" b="2857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3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2" style="position:absolute;margin-left:129.45pt;margin-top:2pt;width:34.5pt;height: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5BDDB" wp14:editId="36214FD4">
                <wp:simplePos x="0" y="0"/>
                <wp:positionH relativeFrom="column">
                  <wp:posOffset>1072515</wp:posOffset>
                </wp:positionH>
                <wp:positionV relativeFrom="paragraph">
                  <wp:posOffset>25400</wp:posOffset>
                </wp:positionV>
                <wp:extent cx="485775" cy="1190625"/>
                <wp:effectExtent l="0" t="0" r="28575" b="285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11906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2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3" style="position:absolute;margin-left:84.45pt;margin-top:2pt;width:38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" fillcolor="#95b3d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00469E" wp14:editId="20A1E3A2">
                <wp:simplePos x="0" y="0"/>
                <wp:positionH relativeFrom="column">
                  <wp:posOffset>443865</wp:posOffset>
                </wp:positionH>
                <wp:positionV relativeFrom="paragraph">
                  <wp:posOffset>25400</wp:posOffset>
                </wp:positionV>
                <wp:extent cx="504825" cy="1190625"/>
                <wp:effectExtent l="0" t="0" r="28575" b="285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1190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77B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1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4" style="position:absolute;margin-left:34.95pt;margin-top:2pt;width:39.7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" filled="f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77B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67538" wp14:editId="75EBEE76">
                <wp:simplePos x="0" y="0"/>
                <wp:positionH relativeFrom="column">
                  <wp:posOffset>-70485</wp:posOffset>
                </wp:positionH>
                <wp:positionV relativeFrom="paragraph">
                  <wp:posOffset>25400</wp:posOffset>
                </wp:positionV>
                <wp:extent cx="428625" cy="1190625"/>
                <wp:effectExtent l="0" t="0" r="28575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190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C5224" w:rsidRDefault="00983F94" w:rsidP="00D77B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5224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контроль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5" style="position:absolute;margin-left:-5.55pt;margin-top:2pt;width:33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" fillcolor="#4f81bd" strokecolor="#385d8a" strokeweight="2pt">
                <v:path arrowok="t"/>
                <v:textbox style="layout-flow:vertical;mso-layout-flow-alt:bottom-to-top">
                  <w:txbxContent>
                    <w:p w:rsidR="00983F94" w:rsidRPr="00DC5224" w:rsidRDefault="00983F94" w:rsidP="00D77B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5224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</w:p>
    <w:p w:rsidR="00D77B4D" w:rsidRDefault="00D77B4D" w:rsidP="00D77B4D">
      <w:pPr>
        <w:pStyle w:val="a9"/>
        <w:rPr>
          <w:sz w:val="28"/>
          <w:szCs w:val="28"/>
        </w:rPr>
      </w:pPr>
    </w:p>
    <w:p w:rsidR="00D77B4D" w:rsidRDefault="00D77B4D" w:rsidP="00D77B4D">
      <w:pPr>
        <w:pStyle w:val="a9"/>
        <w:rPr>
          <w:sz w:val="28"/>
          <w:szCs w:val="28"/>
        </w:rPr>
      </w:pPr>
    </w:p>
    <w:p w:rsidR="00D77B4D" w:rsidRDefault="00D77B4D" w:rsidP="00D77B4D">
      <w:pPr>
        <w:pStyle w:val="a9"/>
        <w:tabs>
          <w:tab w:val="left" w:pos="80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A301F" w:rsidRDefault="00D77B4D" w:rsidP="002A301F">
      <w:pPr>
        <w:pStyle w:val="a9"/>
        <w:tabs>
          <w:tab w:val="left" w:pos="1110"/>
          <w:tab w:val="left" w:pos="2550"/>
          <w:tab w:val="left" w:pos="3885"/>
          <w:tab w:val="left" w:pos="5295"/>
          <w:tab w:val="left" w:pos="6660"/>
          <w:tab w:val="left" w:pos="892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B54F8" w:rsidRDefault="002A301F" w:rsidP="002A301F">
      <w:pPr>
        <w:pStyle w:val="a9"/>
        <w:tabs>
          <w:tab w:val="left" w:pos="1110"/>
          <w:tab w:val="left" w:pos="2550"/>
          <w:tab w:val="left" w:pos="3885"/>
          <w:tab w:val="left" w:pos="5295"/>
          <w:tab w:val="left" w:pos="6660"/>
          <w:tab w:val="left" w:pos="8925"/>
        </w:tabs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6267AA" wp14:editId="502FD334">
                <wp:simplePos x="0" y="0"/>
                <wp:positionH relativeFrom="column">
                  <wp:posOffset>5120640</wp:posOffset>
                </wp:positionH>
                <wp:positionV relativeFrom="paragraph">
                  <wp:posOffset>184150</wp:posOffset>
                </wp:positionV>
                <wp:extent cx="438150" cy="1190625"/>
                <wp:effectExtent l="0" t="0" r="19050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shd w:val="clear" w:color="auto" w:fill="DBE5F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7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6" style="position:absolute;margin-left:403.2pt;margin-top:14.5pt;width:34.5pt;height: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shd w:val="clear" w:color="auto" w:fill="DBE5F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C641B0" wp14:editId="31D2E7F0">
                <wp:simplePos x="0" y="0"/>
                <wp:positionH relativeFrom="column">
                  <wp:posOffset>4572635</wp:posOffset>
                </wp:positionH>
                <wp:positionV relativeFrom="paragraph">
                  <wp:posOffset>184150</wp:posOffset>
                </wp:positionV>
                <wp:extent cx="428625" cy="1190625"/>
                <wp:effectExtent l="0" t="0" r="28575" b="285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6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7" style="position:absolute;margin-left:360.05pt;margin-top:14.5pt;width:33.75pt;height:9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18A45A" wp14:editId="6365D314">
                <wp:simplePos x="0" y="0"/>
                <wp:positionH relativeFrom="column">
                  <wp:posOffset>4006215</wp:posOffset>
                </wp:positionH>
                <wp:positionV relativeFrom="paragraph">
                  <wp:posOffset>184150</wp:posOffset>
                </wp:positionV>
                <wp:extent cx="447675" cy="1190625"/>
                <wp:effectExtent l="0" t="0" r="28575" b="285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shd w:val="clear" w:color="auto" w:fill="C2D69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5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8" style="position:absolute;margin-left:315.45pt;margin-top:14.5pt;width:35.25pt;height:9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shd w:val="clear" w:color="auto" w:fill="C2D69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5FA3EC" wp14:editId="742076AA">
                <wp:simplePos x="0" y="0"/>
                <wp:positionH relativeFrom="column">
                  <wp:posOffset>3415665</wp:posOffset>
                </wp:positionH>
                <wp:positionV relativeFrom="paragraph">
                  <wp:posOffset>184150</wp:posOffset>
                </wp:positionV>
                <wp:extent cx="476250" cy="1190625"/>
                <wp:effectExtent l="0" t="0" r="19050" b="2857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shd w:val="clear" w:color="auto" w:fill="E5B8B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4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9" style="position:absolute;margin-left:268.95pt;margin-top:14.5pt;width:37.5pt;height:9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shd w:val="clear" w:color="auto" w:fill="E5B8B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75411C" wp14:editId="594F917B">
                <wp:simplePos x="0" y="0"/>
                <wp:positionH relativeFrom="column">
                  <wp:posOffset>2853690</wp:posOffset>
                </wp:positionH>
                <wp:positionV relativeFrom="paragraph">
                  <wp:posOffset>184150</wp:posOffset>
                </wp:positionV>
                <wp:extent cx="438150" cy="1190625"/>
                <wp:effectExtent l="0" t="0" r="19050" b="285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3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0" style="position:absolute;margin-left:224.7pt;margin-top:14.5pt;width:34.5pt;height:9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8D125E" wp14:editId="2B069590">
                <wp:simplePos x="0" y="0"/>
                <wp:positionH relativeFrom="column">
                  <wp:posOffset>2229485</wp:posOffset>
                </wp:positionH>
                <wp:positionV relativeFrom="paragraph">
                  <wp:posOffset>184150</wp:posOffset>
                </wp:positionV>
                <wp:extent cx="485775" cy="1190625"/>
                <wp:effectExtent l="0" t="0" r="28575" b="2857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11906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2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1" style="position:absolute;margin-left:175.55pt;margin-top:14.5pt;width:38.25pt;height:9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" fillcolor="#95b3d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480FE" wp14:editId="5FF55548">
                <wp:simplePos x="0" y="0"/>
                <wp:positionH relativeFrom="column">
                  <wp:posOffset>1558290</wp:posOffset>
                </wp:positionH>
                <wp:positionV relativeFrom="paragraph">
                  <wp:posOffset>184150</wp:posOffset>
                </wp:positionV>
                <wp:extent cx="504825" cy="1190625"/>
                <wp:effectExtent l="0" t="0" r="28575" b="2857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1190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1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2" style="position:absolute;margin-left:122.7pt;margin-top:14.5pt;width:39.75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" filled="f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59028" wp14:editId="5908490A">
                <wp:simplePos x="0" y="0"/>
                <wp:positionH relativeFrom="column">
                  <wp:posOffset>396240</wp:posOffset>
                </wp:positionH>
                <wp:positionV relativeFrom="paragraph">
                  <wp:posOffset>184150</wp:posOffset>
                </wp:positionV>
                <wp:extent cx="438150" cy="1190625"/>
                <wp:effectExtent l="0" t="0" r="19050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highlight w:val="magenta"/>
                              </w:rPr>
                              <w:t>Вариант №  9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3" style="position:absolute;margin-left:31.2pt;margin-top:14.5pt;width:34.5pt;height:9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  <w:highlight w:val="magenta"/>
                        </w:rPr>
                        <w:t>Вариант № 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E6DDCD" wp14:editId="0CD7BACC">
                <wp:simplePos x="0" y="0"/>
                <wp:positionH relativeFrom="column">
                  <wp:posOffset>976630</wp:posOffset>
                </wp:positionH>
                <wp:positionV relativeFrom="paragraph">
                  <wp:posOffset>184150</wp:posOffset>
                </wp:positionV>
                <wp:extent cx="428625" cy="119062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190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C5224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5224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контроль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44" style="position:absolute;margin-left:76.9pt;margin-top:14.5pt;width:33.75pt;height:9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" fillcolor="#4f81bd" strokecolor="#385d8a" strokeweight="2pt">
                <v:path arrowok="t"/>
                <v:textbox style="layout-flow:vertical;mso-layout-flow-alt:bottom-to-top">
                  <w:txbxContent>
                    <w:p w:rsidR="00983F94" w:rsidRPr="00DC5224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5224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 w:rsidR="00DB54F8"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25D5DD" wp14:editId="058A4A24">
                <wp:simplePos x="0" y="0"/>
                <wp:positionH relativeFrom="column">
                  <wp:posOffset>-137160</wp:posOffset>
                </wp:positionH>
                <wp:positionV relativeFrom="paragraph">
                  <wp:posOffset>184150</wp:posOffset>
                </wp:positionV>
                <wp:extent cx="409575" cy="1190625"/>
                <wp:effectExtent l="0" t="0" r="28575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highlight w:val="darkGreen"/>
                              </w:rPr>
                              <w:t>Вариант № 8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5" style="position:absolute;margin-left:-10.8pt;margin-top:14.5pt;width:32.25pt;height:9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  <w:highlight w:val="darkGreen"/>
                        </w:rPr>
                        <w:t>Вариант № 8</w:t>
                      </w:r>
                    </w:p>
                  </w:txbxContent>
                </v:textbox>
              </v:rect>
            </w:pict>
          </mc:Fallback>
        </mc:AlternateContent>
      </w:r>
    </w:p>
    <w:p w:rsidR="00DB54F8" w:rsidRDefault="00DB54F8" w:rsidP="00D77B4D">
      <w:pPr>
        <w:pStyle w:val="a9"/>
        <w:rPr>
          <w:sz w:val="28"/>
          <w:szCs w:val="28"/>
        </w:rPr>
      </w:pPr>
    </w:p>
    <w:p w:rsidR="00D9103F" w:rsidRDefault="00D9103F" w:rsidP="00D77B4D">
      <w:pPr>
        <w:pStyle w:val="a9"/>
        <w:rPr>
          <w:sz w:val="28"/>
          <w:szCs w:val="28"/>
        </w:rPr>
      </w:pPr>
    </w:p>
    <w:p w:rsidR="006601A2" w:rsidRDefault="006601A2" w:rsidP="00D77B4D">
      <w:pPr>
        <w:pStyle w:val="a9"/>
        <w:rPr>
          <w:sz w:val="28"/>
          <w:szCs w:val="28"/>
        </w:rPr>
      </w:pPr>
    </w:p>
    <w:p w:rsidR="006601A2" w:rsidRDefault="006601A2" w:rsidP="00D77B4D">
      <w:pPr>
        <w:pStyle w:val="a9"/>
        <w:rPr>
          <w:sz w:val="28"/>
          <w:szCs w:val="28"/>
        </w:rPr>
      </w:pPr>
    </w:p>
    <w:p w:rsidR="006601A2" w:rsidRDefault="006601A2" w:rsidP="00D77B4D">
      <w:pPr>
        <w:pStyle w:val="a9"/>
        <w:rPr>
          <w:sz w:val="28"/>
          <w:szCs w:val="28"/>
        </w:rPr>
      </w:pPr>
    </w:p>
    <w:p w:rsidR="006601A2" w:rsidRDefault="006601A2" w:rsidP="00D77B4D">
      <w:pPr>
        <w:pStyle w:val="a9"/>
        <w:rPr>
          <w:sz w:val="28"/>
          <w:szCs w:val="28"/>
        </w:rPr>
      </w:pPr>
    </w:p>
    <w:p w:rsidR="006601A2" w:rsidRDefault="006601A2" w:rsidP="00D77B4D">
      <w:pPr>
        <w:pStyle w:val="a9"/>
        <w:rPr>
          <w:sz w:val="28"/>
          <w:szCs w:val="28"/>
        </w:rPr>
      </w:pPr>
    </w:p>
    <w:p w:rsidR="002A301F" w:rsidRDefault="002A301F" w:rsidP="00D77B4D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F411F5" wp14:editId="1C61BCCC">
                <wp:simplePos x="0" y="0"/>
                <wp:positionH relativeFrom="column">
                  <wp:posOffset>-175260</wp:posOffset>
                </wp:positionH>
                <wp:positionV relativeFrom="paragraph">
                  <wp:posOffset>242570</wp:posOffset>
                </wp:positionV>
                <wp:extent cx="447675" cy="1190625"/>
                <wp:effectExtent l="0" t="0" r="28575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shd w:val="clear" w:color="auto" w:fill="C2D69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5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6" style="position:absolute;margin-left:-13.8pt;margin-top:19.1pt;width:35.25pt;height:9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shd w:val="clear" w:color="auto" w:fill="C2D69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949AF3" wp14:editId="1C094900">
                <wp:simplePos x="0" y="0"/>
                <wp:positionH relativeFrom="column">
                  <wp:posOffset>472440</wp:posOffset>
                </wp:positionH>
                <wp:positionV relativeFrom="paragraph">
                  <wp:posOffset>242570</wp:posOffset>
                </wp:positionV>
                <wp:extent cx="428625" cy="1190625"/>
                <wp:effectExtent l="0" t="0" r="28575" b="2857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6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7" style="position:absolute;margin-left:37.2pt;margin-top:19.1pt;width:33.75pt;height:9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424E0F" wp14:editId="29B94CBF">
                <wp:simplePos x="0" y="0"/>
                <wp:positionH relativeFrom="column">
                  <wp:posOffset>1110615</wp:posOffset>
                </wp:positionH>
                <wp:positionV relativeFrom="paragraph">
                  <wp:posOffset>242570</wp:posOffset>
                </wp:positionV>
                <wp:extent cx="438150" cy="1190625"/>
                <wp:effectExtent l="0" t="0" r="19050" b="2857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shd w:val="clear" w:color="auto" w:fill="DBE5F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7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8" style="position:absolute;margin-left:87.45pt;margin-top:19.1pt;width:34.5pt;height:9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shd w:val="clear" w:color="auto" w:fill="DBE5F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C2172D" wp14:editId="64FFE061">
                <wp:simplePos x="0" y="0"/>
                <wp:positionH relativeFrom="column">
                  <wp:posOffset>1748790</wp:posOffset>
                </wp:positionH>
                <wp:positionV relativeFrom="paragraph">
                  <wp:posOffset>242570</wp:posOffset>
                </wp:positionV>
                <wp:extent cx="409575" cy="119062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highlight w:val="darkGreen"/>
                              </w:rPr>
                              <w:t>Вариант № 8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49" style="position:absolute;margin-left:137.7pt;margin-top:19.1pt;width:32.25pt;height:9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  <w:highlight w:val="darkGreen"/>
                        </w:rPr>
                        <w:t>Вариант №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4FCA92" wp14:editId="5B1B1B01">
                <wp:simplePos x="0" y="0"/>
                <wp:positionH relativeFrom="column">
                  <wp:posOffset>2320290</wp:posOffset>
                </wp:positionH>
                <wp:positionV relativeFrom="paragraph">
                  <wp:posOffset>242570</wp:posOffset>
                </wp:positionV>
                <wp:extent cx="438150" cy="1190625"/>
                <wp:effectExtent l="0" t="0" r="19050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highlight w:val="magenta"/>
                              </w:rPr>
                              <w:t>Вариант №  9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0" style="position:absolute;margin-left:182.7pt;margin-top:19.1pt;width:34.5pt;height:9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  <w:highlight w:val="magenta"/>
                        </w:rPr>
                        <w:t>Вариант № 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E7D8A5" wp14:editId="0E6EFF45">
                <wp:simplePos x="0" y="0"/>
                <wp:positionH relativeFrom="column">
                  <wp:posOffset>5225415</wp:posOffset>
                </wp:positionH>
                <wp:positionV relativeFrom="paragraph">
                  <wp:posOffset>242570</wp:posOffset>
                </wp:positionV>
                <wp:extent cx="476250" cy="1190625"/>
                <wp:effectExtent l="0" t="0" r="19050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shd w:val="clear" w:color="auto" w:fill="E5B8B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4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51" style="position:absolute;margin-left:411.45pt;margin-top:19.1pt;width:37.5pt;height:9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shd w:val="clear" w:color="auto" w:fill="E5B8B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54F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Вариант №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3BEED" wp14:editId="6900612A">
                <wp:simplePos x="0" y="0"/>
                <wp:positionH relativeFrom="column">
                  <wp:posOffset>4682490</wp:posOffset>
                </wp:positionH>
                <wp:positionV relativeFrom="paragraph">
                  <wp:posOffset>242570</wp:posOffset>
                </wp:positionV>
                <wp:extent cx="438150" cy="1190625"/>
                <wp:effectExtent l="0" t="0" r="19050" b="2857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190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3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2" style="position:absolute;margin-left:368.7pt;margin-top:19.1pt;width:34.5pt;height:9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" fillcolor="#b3a2c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9C64A5" wp14:editId="60CDE65B">
                <wp:simplePos x="0" y="0"/>
                <wp:positionH relativeFrom="column">
                  <wp:posOffset>4082415</wp:posOffset>
                </wp:positionH>
                <wp:positionV relativeFrom="paragraph">
                  <wp:posOffset>242570</wp:posOffset>
                </wp:positionV>
                <wp:extent cx="485775" cy="1190625"/>
                <wp:effectExtent l="0" t="0" r="28575" b="2857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11906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2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53" style="position:absolute;margin-left:321.45pt;margin-top:19.1pt;width:38.25pt;height:9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" fillcolor="#95b3d7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0B17C9" wp14:editId="029C54FD">
                <wp:simplePos x="0" y="0"/>
                <wp:positionH relativeFrom="column">
                  <wp:posOffset>3429635</wp:posOffset>
                </wp:positionH>
                <wp:positionV relativeFrom="paragraph">
                  <wp:posOffset>242570</wp:posOffset>
                </wp:positionV>
                <wp:extent cx="504825" cy="1190625"/>
                <wp:effectExtent l="0" t="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1190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B54F8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54F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№ 1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54" style="position:absolute;margin-left:270.05pt;margin-top:19.1pt;width:39.75pt;height:9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" filled="f" strokecolor="#385d8a" strokeweight="2pt">
                <v:path arrowok="t"/>
                <v:textbox style="layout-flow:vertical;mso-layout-flow-alt:bottom-to-top">
                  <w:txbxContent>
                    <w:p w:rsidR="00983F94" w:rsidRPr="00DB54F8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B54F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Вариант №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750EA7" wp14:editId="1FC004F9">
                <wp:simplePos x="0" y="0"/>
                <wp:positionH relativeFrom="column">
                  <wp:posOffset>2863215</wp:posOffset>
                </wp:positionH>
                <wp:positionV relativeFrom="paragraph">
                  <wp:posOffset>242570</wp:posOffset>
                </wp:positionV>
                <wp:extent cx="428625" cy="1190625"/>
                <wp:effectExtent l="0" t="0" r="28575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190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F94" w:rsidRPr="00DC5224" w:rsidRDefault="00983F94" w:rsidP="00DB54F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5224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контроль</w:t>
                            </w:r>
                          </w:p>
                        </w:txbxContent>
                      </wps:txbx>
                      <wps:bodyPr vert="vert270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55" style="position:absolute;margin-left:225.45pt;margin-top:19.1pt;width:33.75pt;height:9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" fillcolor="#4f81bd" strokecolor="#385d8a" strokeweight="2pt">
                <v:path arrowok="t"/>
                <v:textbox style="layout-flow:vertical;mso-layout-flow-alt:bottom-to-top">
                  <w:txbxContent>
                    <w:p w:rsidR="00983F94" w:rsidRPr="00DC5224" w:rsidRDefault="00983F94" w:rsidP="00DB54F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5224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</w:p>
    <w:p w:rsidR="002A301F" w:rsidRDefault="002A301F" w:rsidP="00D77B4D">
      <w:pPr>
        <w:pStyle w:val="a9"/>
        <w:rPr>
          <w:sz w:val="28"/>
          <w:szCs w:val="28"/>
        </w:rPr>
      </w:pPr>
    </w:p>
    <w:p w:rsidR="002A301F" w:rsidRDefault="002A301F" w:rsidP="00D77B4D">
      <w:pPr>
        <w:pStyle w:val="a9"/>
        <w:rPr>
          <w:sz w:val="28"/>
          <w:szCs w:val="28"/>
        </w:rPr>
      </w:pPr>
    </w:p>
    <w:p w:rsidR="002A301F" w:rsidRDefault="002A301F" w:rsidP="00D77B4D">
      <w:pPr>
        <w:pStyle w:val="a9"/>
        <w:rPr>
          <w:sz w:val="28"/>
          <w:szCs w:val="28"/>
        </w:rPr>
      </w:pPr>
    </w:p>
    <w:p w:rsidR="002A301F" w:rsidRDefault="002A301F" w:rsidP="00D77B4D">
      <w:pPr>
        <w:pStyle w:val="a9"/>
        <w:rPr>
          <w:sz w:val="28"/>
          <w:szCs w:val="28"/>
        </w:rPr>
      </w:pPr>
    </w:p>
    <w:p w:rsidR="00D77B4D" w:rsidRPr="002E5059" w:rsidRDefault="00D77B4D" w:rsidP="00D77B4D">
      <w:pPr>
        <w:pStyle w:val="a9"/>
        <w:rPr>
          <w:color w:val="FF0000"/>
          <w:sz w:val="28"/>
          <w:szCs w:val="28"/>
        </w:rPr>
      </w:pPr>
    </w:p>
    <w:p w:rsidR="00D77B4D" w:rsidRPr="002E5059" w:rsidRDefault="00D77B4D" w:rsidP="00D77B4D">
      <w:pPr>
        <w:pStyle w:val="a9"/>
        <w:rPr>
          <w:color w:val="FF0000"/>
          <w:sz w:val="28"/>
          <w:szCs w:val="28"/>
        </w:rPr>
      </w:pPr>
    </w:p>
    <w:tbl>
      <w:tblPr>
        <w:tblW w:w="98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567"/>
        <w:gridCol w:w="2835"/>
        <w:gridCol w:w="567"/>
        <w:gridCol w:w="2942"/>
        <w:gridCol w:w="10"/>
      </w:tblGrid>
      <w:tr w:rsidR="00D77B4D" w:rsidRPr="002A301F" w:rsidTr="002E505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№1 Томат</w:t>
            </w:r>
          </w:p>
          <w:p w:rsidR="00D77B4D" w:rsidRPr="002A301F" w:rsidRDefault="00D77B4D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Pr="002A301F">
              <w:rPr>
                <w:sz w:val="28"/>
                <w:szCs w:val="28"/>
              </w:rPr>
              <w:t xml:space="preserve"> </w:t>
            </w:r>
            <w:proofErr w:type="spellStart"/>
            <w:r w:rsidR="002A301F" w:rsidRPr="002A301F">
              <w:rPr>
                <w:sz w:val="28"/>
                <w:szCs w:val="28"/>
              </w:rPr>
              <w:t>Аватар</w:t>
            </w:r>
            <w:proofErr w:type="spellEnd"/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№2 Томат</w:t>
            </w:r>
          </w:p>
          <w:p w:rsidR="00D77B4D" w:rsidRPr="002A301F" w:rsidRDefault="002A301F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Бычье сердце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№3 Томат</w:t>
            </w:r>
          </w:p>
          <w:p w:rsidR="00D77B4D" w:rsidRPr="002A301F" w:rsidRDefault="00D77B4D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="002A301F" w:rsidRPr="002A301F">
              <w:rPr>
                <w:sz w:val="28"/>
                <w:szCs w:val="28"/>
              </w:rPr>
              <w:t xml:space="preserve"> Далат</w:t>
            </w:r>
          </w:p>
        </w:tc>
      </w:tr>
      <w:tr w:rsidR="00D77B4D" w:rsidRPr="002A301F" w:rsidTr="002E5059">
        <w:trPr>
          <w:gridAfter w:val="1"/>
          <w:wAfter w:w="10" w:type="dxa"/>
        </w:trPr>
        <w:tc>
          <w:tcPr>
            <w:tcW w:w="2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</w:tr>
      <w:tr w:rsidR="00D77B4D" w:rsidRPr="002A301F" w:rsidTr="002E505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№4 Томат</w:t>
            </w:r>
          </w:p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Pr="002A301F">
              <w:rPr>
                <w:sz w:val="28"/>
                <w:szCs w:val="28"/>
              </w:rPr>
              <w:t xml:space="preserve"> </w:t>
            </w:r>
            <w:r w:rsidR="002A301F" w:rsidRPr="002A301F">
              <w:rPr>
                <w:sz w:val="28"/>
                <w:szCs w:val="28"/>
              </w:rPr>
              <w:t>Катя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№5 Томат</w:t>
            </w:r>
          </w:p>
          <w:p w:rsidR="00D77B4D" w:rsidRPr="002A301F" w:rsidRDefault="00D77B4D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Pr="002A301F">
              <w:rPr>
                <w:sz w:val="28"/>
                <w:szCs w:val="28"/>
              </w:rPr>
              <w:t xml:space="preserve"> </w:t>
            </w:r>
            <w:proofErr w:type="spellStart"/>
            <w:r w:rsidR="002A301F" w:rsidRPr="002A301F">
              <w:rPr>
                <w:sz w:val="28"/>
                <w:szCs w:val="28"/>
              </w:rPr>
              <w:t>Ньюоранж</w:t>
            </w:r>
            <w:proofErr w:type="spellEnd"/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№6 Томат</w:t>
            </w:r>
          </w:p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Pr="002A301F">
              <w:rPr>
                <w:sz w:val="28"/>
                <w:szCs w:val="28"/>
              </w:rPr>
              <w:t xml:space="preserve"> </w:t>
            </w:r>
            <w:r w:rsidR="002A301F" w:rsidRPr="002A301F">
              <w:rPr>
                <w:sz w:val="28"/>
                <w:szCs w:val="28"/>
              </w:rPr>
              <w:t>Розовая Андромеда</w:t>
            </w:r>
          </w:p>
        </w:tc>
      </w:tr>
      <w:tr w:rsidR="00D77B4D" w:rsidRPr="002A301F" w:rsidTr="002E5059">
        <w:trPr>
          <w:gridAfter w:val="1"/>
          <w:wAfter w:w="10" w:type="dxa"/>
        </w:trPr>
        <w:tc>
          <w:tcPr>
            <w:tcW w:w="2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</w:tr>
      <w:tr w:rsidR="002A301F" w:rsidRPr="002A301F" w:rsidTr="002A301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№7 Томат</w:t>
            </w:r>
          </w:p>
          <w:p w:rsidR="00D77B4D" w:rsidRPr="002A301F" w:rsidRDefault="00D77B4D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</w:t>
            </w:r>
            <w:r w:rsidRPr="002A301F">
              <w:rPr>
                <w:sz w:val="28"/>
                <w:szCs w:val="28"/>
              </w:rPr>
              <w:t xml:space="preserve">1 </w:t>
            </w:r>
            <w:r w:rsidR="002A301F" w:rsidRPr="002A301F">
              <w:rPr>
                <w:sz w:val="28"/>
                <w:szCs w:val="28"/>
              </w:rPr>
              <w:t>Семко 2010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01F" w:rsidRPr="002A301F" w:rsidRDefault="002A301F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№8 Томат</w:t>
            </w:r>
          </w:p>
          <w:p w:rsidR="00D77B4D" w:rsidRPr="002A301F" w:rsidRDefault="002A301F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Pr="002A301F">
              <w:rPr>
                <w:sz w:val="28"/>
                <w:szCs w:val="28"/>
              </w:rPr>
              <w:t xml:space="preserve"> Сервер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77B4D" w:rsidRPr="002A301F" w:rsidRDefault="00D77B4D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01F" w:rsidRPr="002A301F" w:rsidRDefault="002A301F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№9 Томат</w:t>
            </w:r>
          </w:p>
          <w:p w:rsidR="00D77B4D" w:rsidRPr="002A301F" w:rsidRDefault="002A301F" w:rsidP="002A301F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  <w:lang w:val="en-US"/>
              </w:rPr>
              <w:t>F1</w:t>
            </w:r>
            <w:r w:rsidRPr="002A301F">
              <w:rPr>
                <w:sz w:val="28"/>
                <w:szCs w:val="28"/>
              </w:rPr>
              <w:t xml:space="preserve"> Слот</w:t>
            </w:r>
          </w:p>
        </w:tc>
      </w:tr>
      <w:tr w:rsidR="002A301F" w:rsidRPr="002A301F" w:rsidTr="002A301F">
        <w:tc>
          <w:tcPr>
            <w:tcW w:w="2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</w:tr>
      <w:tr w:rsidR="002A301F" w:rsidRPr="002A301F" w:rsidTr="002A301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  <w:r w:rsidRPr="002A301F">
              <w:rPr>
                <w:sz w:val="28"/>
                <w:szCs w:val="28"/>
              </w:rPr>
              <w:t>Контроль</w:t>
            </w:r>
          </w:p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snapToGrid w:val="0"/>
              <w:rPr>
                <w:sz w:val="28"/>
                <w:szCs w:val="28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:rsidR="002A301F" w:rsidRPr="002A301F" w:rsidRDefault="002A301F" w:rsidP="002E5059">
            <w:pPr>
              <w:pStyle w:val="a9"/>
              <w:widowControl/>
              <w:rPr>
                <w:sz w:val="28"/>
                <w:szCs w:val="28"/>
              </w:rPr>
            </w:pPr>
          </w:p>
        </w:tc>
      </w:tr>
    </w:tbl>
    <w:p w:rsidR="00D77B4D" w:rsidRPr="002A301F" w:rsidRDefault="00D77B4D" w:rsidP="006601A2">
      <w:pPr>
        <w:pStyle w:val="a9"/>
        <w:widowControl/>
        <w:jc w:val="center"/>
        <w:rPr>
          <w:b/>
          <w:sz w:val="28"/>
          <w:szCs w:val="28"/>
        </w:rPr>
      </w:pPr>
    </w:p>
    <w:p w:rsidR="00D77B4D" w:rsidRDefault="00D77B4D" w:rsidP="006601A2">
      <w:pPr>
        <w:pStyle w:val="a9"/>
        <w:widowControl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работы: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почвы для посева семян.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r w:rsidR="002A301F">
        <w:rPr>
          <w:color w:val="000000"/>
          <w:sz w:val="28"/>
          <w:szCs w:val="28"/>
        </w:rPr>
        <w:t>дготовка и по</w:t>
      </w:r>
      <w:r>
        <w:rPr>
          <w:color w:val="000000"/>
          <w:sz w:val="28"/>
          <w:szCs w:val="28"/>
        </w:rPr>
        <w:t>сев семян.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Уход за рассадой.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Пикировка рассады.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Высадка в грунт.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Уход за рассадой: прополка, поливка, подвязка, рыхление, внесение подкормки.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Сбор и учет урожая.</w:t>
      </w:r>
    </w:p>
    <w:p w:rsidR="00D77B4D" w:rsidRDefault="00D77B4D" w:rsidP="006601A2">
      <w:pPr>
        <w:pStyle w:val="a9"/>
        <w:widowControl/>
        <w:numPr>
          <w:ilvl w:val="0"/>
          <w:numId w:val="3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Выделение семян лучших сортов и гибридов.</w:t>
      </w:r>
    </w:p>
    <w:p w:rsidR="00D77B4D" w:rsidRDefault="00D77B4D" w:rsidP="006601A2">
      <w:pPr>
        <w:pStyle w:val="a9"/>
        <w:widowControl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Наблюдение за развитием и ростом растений</w:t>
      </w:r>
      <w:r>
        <w:rPr>
          <w:color w:val="000000"/>
          <w:sz w:val="28"/>
          <w:szCs w:val="28"/>
        </w:rPr>
        <w:t xml:space="preserve"> (посев, всходы, первый настоящий лист, пикировка, третий настоящий лист, высадка рассады в грунт, образование соцветия, цветение, появление плодов, сбор урожая).</w:t>
      </w:r>
    </w:p>
    <w:p w:rsidR="00D77B4D" w:rsidRPr="00935F77" w:rsidRDefault="00D77B4D" w:rsidP="006601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35F7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Методы исследования:</w:t>
      </w:r>
      <w:r w:rsidRPr="00935F77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наблюдение, измерение, сравнение, эксперимент, работа с научной литературой</w:t>
      </w:r>
      <w:r w:rsidR="00935F77" w:rsidRPr="00935F77">
        <w:rPr>
          <w:rFonts w:ascii="Times New Roman" w:hAnsi="Times New Roman" w:cs="Times New Roman"/>
          <w:color w:val="000000"/>
          <w:sz w:val="28"/>
          <w:szCs w:val="28"/>
        </w:rPr>
        <w:t>, статистический.</w:t>
      </w:r>
      <w:proofErr w:type="gramEnd"/>
    </w:p>
    <w:p w:rsidR="00D9103F" w:rsidRPr="00E41F36" w:rsidRDefault="00D9103F" w:rsidP="006601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F3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 выращивании томатов я использовала  у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добрение «</w:t>
      </w:r>
      <w:proofErr w:type="spell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Биомастер</w:t>
      </w:r>
      <w:proofErr w:type="spell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оно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помогает восстановить плодородие грунта, стимулировать рост растений, восполнить недостаток питательных минеральных веществ. «</w:t>
      </w:r>
      <w:proofErr w:type="spell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Биомастер</w:t>
      </w:r>
      <w:proofErr w:type="spell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»- </w:t>
      </w:r>
      <w:proofErr w:type="spell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гуматизированн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органоминеральн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ое 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удобрени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е, предназначенное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овощных и фруктово-ягодных культур, а также садовых и комнатных цветов</w:t>
      </w:r>
      <w:proofErr w:type="gram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риложение 2).</w:t>
      </w:r>
    </w:p>
    <w:p w:rsidR="00D9103F" w:rsidRPr="00E41F36" w:rsidRDefault="00D9103F" w:rsidP="006601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Удобрение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БиоМ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относится к препаратам активного действия с пролонгированным эффектом. Он благоприятно влияет на состав и структуру грунта, полностью усваивается клетками и тканями растений, стимулируя их рост.</w:t>
      </w:r>
    </w:p>
    <w:p w:rsidR="00D9103F" w:rsidRPr="00E41F36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F3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состав удобрения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БиоМ</w:t>
      </w:r>
      <w:r w:rsidRPr="00E41F3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астер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» для овощных культур</w:t>
      </w:r>
      <w:r w:rsidRPr="00E41F3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входит комплекс активных элементов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9103F" w:rsidRPr="00E41F36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фосфор – стимулирует рост семян и ускоряет укоренение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растений, он заставляет растение цвести и плодоносить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9103F" w:rsidRPr="00E41F36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 – обеспечивает полноценный рост и развитие растений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ускоряет набор зеленой массы и фотосинтез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9103F" w:rsidRPr="00E41F36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калий – укрепляет иммунную систему растений и повышает их устойчивость к неблагоприятным погодным условиям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ускоряет созревание плодов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9103F" w:rsidRPr="00E41F36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гуматовые</w:t>
      </w:r>
      <w:proofErr w:type="spell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соли – экологически чистые стимуляторы, которые производятся из ила, коровьего навоза, торфа и улучшают усваивание растительными тканями питательных веществ;</w:t>
      </w:r>
    </w:p>
    <w:p w:rsidR="00D9103F" w:rsidRPr="00E41F36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витамины, фитогормоны, стимуляторы роста, азотфиксирующие бактерии (</w:t>
      </w:r>
      <w:proofErr w:type="spell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Azotobacter</w:t>
      </w:r>
      <w:proofErr w:type="spell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vinelandii</w:t>
      </w:r>
      <w:proofErr w:type="spellEnd"/>
      <w:r w:rsidRPr="00E4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способствуют корнеобразованию и формируют устойчивость к инфекциям.</w:t>
      </w:r>
    </w:p>
    <w:p w:rsidR="00D9103F" w:rsidRPr="00DC5224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C5224">
        <w:rPr>
          <w:rFonts w:ascii="Times New Roman" w:eastAsia="Times New Roman" w:hAnsi="Times New Roman" w:cs="Times New Roman"/>
          <w:iCs/>
          <w:color w:val="4B250C"/>
          <w:sz w:val="28"/>
          <w:szCs w:val="28"/>
          <w:lang w:eastAsia="ru-RU"/>
        </w:rPr>
        <w:t xml:space="preserve">  «</w:t>
      </w:r>
      <w:proofErr w:type="spellStart"/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Биомастер</w:t>
      </w:r>
      <w:proofErr w:type="spellEnd"/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относится к универсальным препаратам, которые можно использовать на всех стадиях развития растений. Его применяют для замачивания семенного материала, подпитки рассады для быстрого укоренения, а также подкормки культур в период образования плодов</w:t>
      </w:r>
      <w:proofErr w:type="gramStart"/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тличаются сбалансированным витаминно-минеральным составом, безопасностью для окружающей среды и будущего урожая.</w:t>
      </w:r>
      <w:r w:rsidRPr="00DC5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9103F" w:rsidRPr="00DC5224" w:rsidRDefault="00D9103F" w:rsidP="00660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Способ применения препарата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подкормки томата</w:t>
      </w:r>
      <w:r w:rsidRPr="00DC5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D9103F" w:rsidRPr="00DC5224" w:rsidRDefault="00D9103F" w:rsidP="006601A2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раствор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 препарата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 воды  вносится</w:t>
      </w:r>
      <w:r w:rsidRPr="002A0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каждые 2 недели при росте рассады и после высадки растения в грунт.</w:t>
      </w:r>
    </w:p>
    <w:p w:rsidR="00D9103F" w:rsidRPr="002A03A9" w:rsidRDefault="00D9103F" w:rsidP="006601A2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мл средства разводится в 500м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воды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замачива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семян</w:t>
      </w:r>
      <w:r w:rsidRPr="002A0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евом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Pr="00DC5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A8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7B4D" w:rsidRDefault="00D77B4D" w:rsidP="006601A2">
      <w:pPr>
        <w:spacing w:line="240" w:lineRule="auto"/>
        <w:rPr>
          <w:rFonts w:cs="Times New Roman"/>
          <w:b/>
          <w:sz w:val="28"/>
          <w:szCs w:val="28"/>
        </w:rPr>
      </w:pPr>
    </w:p>
    <w:p w:rsidR="00D9103F" w:rsidRDefault="00D9103F" w:rsidP="00D77B4D">
      <w:pPr>
        <w:spacing w:line="360" w:lineRule="auto"/>
        <w:rPr>
          <w:rFonts w:cs="Times New Roman"/>
          <w:b/>
          <w:sz w:val="28"/>
          <w:szCs w:val="28"/>
        </w:rPr>
      </w:pPr>
    </w:p>
    <w:p w:rsidR="00BD225C" w:rsidRDefault="00BD225C" w:rsidP="00D77B4D">
      <w:pPr>
        <w:spacing w:line="360" w:lineRule="auto"/>
        <w:rPr>
          <w:rFonts w:cs="Times New Roman"/>
          <w:b/>
          <w:sz w:val="28"/>
          <w:szCs w:val="28"/>
        </w:rPr>
      </w:pPr>
    </w:p>
    <w:p w:rsidR="00BD225C" w:rsidRDefault="00BD225C" w:rsidP="00D77B4D">
      <w:pPr>
        <w:spacing w:line="360" w:lineRule="auto"/>
        <w:rPr>
          <w:rFonts w:cs="Times New Roman"/>
          <w:b/>
          <w:sz w:val="28"/>
          <w:szCs w:val="28"/>
        </w:rPr>
      </w:pPr>
    </w:p>
    <w:p w:rsidR="00D77B4D" w:rsidRPr="002A301F" w:rsidRDefault="00D77B4D" w:rsidP="00453A1B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A301F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исследования.</w:t>
      </w:r>
      <w:r w:rsidRPr="002A301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</w:t>
      </w:r>
    </w:p>
    <w:p w:rsidR="00D77B4D" w:rsidRPr="002A301F" w:rsidRDefault="00D77B4D" w:rsidP="00453A1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301F">
        <w:rPr>
          <w:rFonts w:ascii="Times New Roman" w:hAnsi="Times New Roman" w:cs="Times New Roman"/>
          <w:color w:val="000000"/>
          <w:sz w:val="28"/>
          <w:szCs w:val="28"/>
        </w:rPr>
        <w:t>Таблица 2</w:t>
      </w:r>
    </w:p>
    <w:p w:rsidR="00D77B4D" w:rsidRDefault="00D77B4D" w:rsidP="00453A1B">
      <w:pPr>
        <w:pStyle w:val="a9"/>
        <w:spacing w:after="0"/>
        <w:jc w:val="center"/>
        <w:rPr>
          <w:color w:val="000000"/>
          <w:sz w:val="28"/>
          <w:szCs w:val="28"/>
        </w:rPr>
      </w:pPr>
      <w:r w:rsidRPr="002A301F">
        <w:rPr>
          <w:rFonts w:cs="Times New Roman"/>
          <w:b/>
          <w:sz w:val="28"/>
          <w:szCs w:val="28"/>
        </w:rPr>
        <w:t>Выполненные работы,</w:t>
      </w:r>
      <w:r w:rsidRPr="002A301F">
        <w:rPr>
          <w:rFonts w:cs="Times New Roman"/>
          <w:b/>
          <w:bCs/>
          <w:color w:val="000000"/>
          <w:sz w:val="28"/>
          <w:szCs w:val="28"/>
        </w:rPr>
        <w:t xml:space="preserve"> в условиях Ордынского района Новосибирской области, 20</w:t>
      </w:r>
      <w:r w:rsidR="002A301F">
        <w:rPr>
          <w:rFonts w:cs="Times New Roman"/>
          <w:b/>
          <w:bCs/>
          <w:color w:val="000000"/>
          <w:sz w:val="28"/>
          <w:szCs w:val="28"/>
        </w:rPr>
        <w:t>21</w:t>
      </w:r>
      <w:r w:rsidRPr="002A301F">
        <w:rPr>
          <w:rFonts w:cs="Times New Roman"/>
          <w:b/>
          <w:bCs/>
          <w:color w:val="000000"/>
          <w:sz w:val="28"/>
          <w:szCs w:val="28"/>
        </w:rPr>
        <w:t xml:space="preserve"> год (дата проведения опыта 1</w:t>
      </w:r>
      <w:r w:rsidR="002A301F">
        <w:rPr>
          <w:rFonts w:cs="Times New Roman"/>
          <w:b/>
          <w:bCs/>
          <w:color w:val="000000"/>
          <w:sz w:val="28"/>
          <w:szCs w:val="28"/>
        </w:rPr>
        <w:t>1</w:t>
      </w:r>
      <w:r w:rsidRPr="002A301F">
        <w:rPr>
          <w:rFonts w:cs="Times New Roman"/>
          <w:b/>
          <w:bCs/>
          <w:color w:val="000000"/>
          <w:sz w:val="28"/>
          <w:szCs w:val="28"/>
        </w:rPr>
        <w:t>.0</w:t>
      </w:r>
      <w:r w:rsidR="002A301F">
        <w:rPr>
          <w:rFonts w:cs="Times New Roman"/>
          <w:b/>
          <w:bCs/>
          <w:color w:val="000000"/>
          <w:sz w:val="28"/>
          <w:szCs w:val="28"/>
        </w:rPr>
        <w:t>3. – 14</w:t>
      </w:r>
      <w:r w:rsidRPr="002A301F">
        <w:rPr>
          <w:rFonts w:cs="Times New Roman"/>
          <w:b/>
          <w:bCs/>
          <w:color w:val="000000"/>
          <w:sz w:val="28"/>
          <w:szCs w:val="28"/>
        </w:rPr>
        <w:t>.0</w:t>
      </w:r>
      <w:r w:rsidR="002A301F">
        <w:rPr>
          <w:rFonts w:cs="Times New Roman"/>
          <w:b/>
          <w:bCs/>
          <w:color w:val="000000"/>
          <w:sz w:val="28"/>
          <w:szCs w:val="28"/>
        </w:rPr>
        <w:t>8.2021</w:t>
      </w:r>
      <w:r w:rsidRPr="002A301F">
        <w:rPr>
          <w:rFonts w:cs="Times New Roman"/>
          <w:b/>
          <w:bCs/>
          <w:color w:val="000000"/>
          <w:sz w:val="28"/>
          <w:szCs w:val="28"/>
        </w:rPr>
        <w:t xml:space="preserve"> года)</w:t>
      </w:r>
      <w:r w:rsidRPr="002A301F">
        <w:rPr>
          <w:rFonts w:cs="Times New Roman"/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 xml:space="preserve">                      </w:t>
      </w: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2982"/>
        <w:gridCol w:w="2126"/>
        <w:gridCol w:w="1843"/>
        <w:gridCol w:w="2410"/>
      </w:tblGrid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почвы для посева семян.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2A301F" w:rsidP="00453A1B">
            <w:pPr>
              <w:pStyle w:val="a9"/>
              <w:widowControl/>
              <w:spacing w:after="0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28"/>
                <w:szCs w:val="28"/>
              </w:rPr>
              <w:t>11-12</w:t>
            </w:r>
            <w:r w:rsidR="00D77B4D">
              <w:rPr>
                <w:color w:val="000000"/>
                <w:sz w:val="28"/>
                <w:szCs w:val="28"/>
              </w:rPr>
              <w:t xml:space="preserve"> марта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FF0000"/>
                <w:sz w:val="16"/>
                <w:szCs w:val="16"/>
              </w:rPr>
            </w:pPr>
          </w:p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Ящики для посева, почва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</w:t>
            </w:r>
            <w:r w:rsidR="002A301F">
              <w:rPr>
                <w:color w:val="000000"/>
                <w:sz w:val="28"/>
                <w:szCs w:val="28"/>
              </w:rPr>
              <w:t>дготовка и по</w:t>
            </w:r>
            <w:r>
              <w:rPr>
                <w:color w:val="000000"/>
                <w:sz w:val="28"/>
                <w:szCs w:val="28"/>
              </w:rPr>
              <w:t>сев семян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2A301F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14-16 </w:t>
            </w:r>
            <w:r w:rsidR="00D77B4D">
              <w:rPr>
                <w:color w:val="000000"/>
                <w:sz w:val="28"/>
                <w:szCs w:val="28"/>
              </w:rPr>
              <w:t xml:space="preserve"> марта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1-1,5 см.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Семена, ящики для посева семян с почвой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Уход за рассадой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3123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Полив, рыхление почвы</w:t>
            </w:r>
            <w:r w:rsidR="009B3123">
              <w:rPr>
                <w:color w:val="000000"/>
                <w:sz w:val="28"/>
                <w:szCs w:val="28"/>
              </w:rPr>
              <w:t xml:space="preserve">, внесение подкормки </w:t>
            </w:r>
          </w:p>
          <w:p w:rsidR="00D77B4D" w:rsidRDefault="009B3123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апреля, 24 апреля, 8 мая, 22 мая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Лейка, лопаточки и грабли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Пикировка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2A301F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D77B4D">
              <w:rPr>
                <w:color w:val="000000"/>
                <w:sz w:val="28"/>
                <w:szCs w:val="28"/>
              </w:rPr>
              <w:t>-1</w:t>
            </w:r>
            <w:r>
              <w:rPr>
                <w:color w:val="000000"/>
                <w:sz w:val="28"/>
                <w:szCs w:val="28"/>
              </w:rPr>
              <w:t>0</w:t>
            </w:r>
            <w:r w:rsidR="00D77B4D">
              <w:rPr>
                <w:color w:val="000000"/>
                <w:sz w:val="28"/>
                <w:szCs w:val="28"/>
              </w:rPr>
              <w:t xml:space="preserve">  апреля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Ящики с почвой, палочки для пикирования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почвы для высадки рассады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2A301F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D77B4D">
              <w:rPr>
                <w:color w:val="000000"/>
                <w:sz w:val="28"/>
                <w:szCs w:val="28"/>
              </w:rPr>
              <w:t xml:space="preserve"> мая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Вскапывание почвы на глубину лопаты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Высадка рассады в открытый грунт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9B3123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 мая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Глубина высадки 35-40 см.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Лейки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Внесение подкормки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9B3123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 xml:space="preserve"> июня,</w:t>
            </w:r>
            <w:r w:rsidR="009B3123">
              <w:rPr>
                <w:color w:val="000000"/>
                <w:sz w:val="28"/>
                <w:szCs w:val="28"/>
              </w:rPr>
              <w:t xml:space="preserve"> 27 июня, 12</w:t>
            </w:r>
            <w:r>
              <w:rPr>
                <w:color w:val="000000"/>
                <w:sz w:val="28"/>
                <w:szCs w:val="28"/>
              </w:rPr>
              <w:t xml:space="preserve"> июля</w:t>
            </w:r>
            <w:r w:rsidR="009B3123">
              <w:rPr>
                <w:color w:val="000000"/>
                <w:sz w:val="28"/>
                <w:szCs w:val="28"/>
              </w:rPr>
              <w:t>, 28 июля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Лейки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Рыхление почвы и удаление сорняков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Тяпки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Окучивание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9B3123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 июн</w:t>
            </w:r>
            <w:r w:rsidR="00D77B4D">
              <w:rPr>
                <w:color w:val="000000"/>
                <w:sz w:val="28"/>
                <w:szCs w:val="28"/>
              </w:rPr>
              <w:t>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Тяпки, перчатки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Прищипка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9B3123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 июня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Резиновые перчатки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Цветение и начало образования плодов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28"/>
                <w:szCs w:val="28"/>
              </w:rPr>
              <w:t>Июнь-июль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Появление плодов, сбор отдельных плодов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9B3123" w:rsidP="00453A1B">
            <w:pPr>
              <w:pStyle w:val="a9"/>
              <w:widowControl/>
              <w:spacing w:after="0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D77B4D">
              <w:rPr>
                <w:color w:val="000000"/>
                <w:sz w:val="28"/>
                <w:szCs w:val="28"/>
              </w:rPr>
              <w:t xml:space="preserve"> июля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Весы, ящики для плодов, перчатки, линейка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урожая </w:t>
            </w:r>
            <w:proofErr w:type="gramStart"/>
            <w:r>
              <w:rPr>
                <w:sz w:val="28"/>
                <w:szCs w:val="28"/>
              </w:rPr>
              <w:lastRenderedPageBreak/>
              <w:t>массовый-первый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9B3123" w:rsidP="00453A1B">
            <w:pPr>
              <w:pStyle w:val="a9"/>
              <w:widowControl/>
              <w:spacing w:after="0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  <w:r w:rsidR="00D77B4D">
              <w:rPr>
                <w:color w:val="000000"/>
                <w:sz w:val="28"/>
                <w:szCs w:val="28"/>
              </w:rPr>
              <w:t xml:space="preserve"> августа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Весы, ящики для </w:t>
            </w:r>
            <w:r>
              <w:rPr>
                <w:color w:val="000000"/>
                <w:sz w:val="28"/>
                <w:szCs w:val="28"/>
              </w:rPr>
              <w:lastRenderedPageBreak/>
              <w:t>плодов, перчатки, линейка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урожая </w:t>
            </w:r>
            <w:proofErr w:type="gramStart"/>
            <w:r>
              <w:rPr>
                <w:sz w:val="28"/>
                <w:szCs w:val="28"/>
              </w:rPr>
              <w:t>массовый-последний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9B3123" w:rsidP="00453A1B">
            <w:pPr>
              <w:pStyle w:val="a9"/>
              <w:widowControl/>
              <w:spacing w:after="0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D77B4D">
              <w:rPr>
                <w:color w:val="000000"/>
                <w:sz w:val="28"/>
                <w:szCs w:val="28"/>
              </w:rPr>
              <w:t xml:space="preserve"> августа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Весы, ящики для плодов, перчатки, линейка</w:t>
            </w:r>
          </w:p>
        </w:tc>
      </w:tr>
      <w:tr w:rsidR="00D77B4D" w:rsidTr="002E50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Дегустация плодов.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pacing w:after="0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Default="00D77B4D" w:rsidP="00453A1B">
            <w:pPr>
              <w:pStyle w:val="a9"/>
              <w:widowControl/>
              <w:snapToGrid w:val="0"/>
              <w:spacing w:after="0"/>
              <w:rPr>
                <w:color w:val="000000"/>
                <w:sz w:val="28"/>
                <w:szCs w:val="28"/>
              </w:rPr>
            </w:pPr>
          </w:p>
        </w:tc>
      </w:tr>
    </w:tbl>
    <w:p w:rsidR="00D77B4D" w:rsidRDefault="00D77B4D" w:rsidP="00453A1B">
      <w:pPr>
        <w:pStyle w:val="a9"/>
        <w:widowControl/>
        <w:spacing w:after="0"/>
        <w:rPr>
          <w:b/>
          <w:i/>
          <w:color w:val="000000"/>
        </w:rPr>
      </w:pPr>
    </w:p>
    <w:p w:rsidR="00D77B4D" w:rsidRPr="0031799A" w:rsidRDefault="00D77B4D" w:rsidP="00453A1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99A">
        <w:rPr>
          <w:rFonts w:ascii="Times New Roman" w:hAnsi="Times New Roman" w:cs="Times New Roman"/>
          <w:color w:val="000000"/>
          <w:sz w:val="28"/>
          <w:szCs w:val="28"/>
        </w:rPr>
        <w:t>Таблица 3</w:t>
      </w:r>
    </w:p>
    <w:p w:rsidR="00D77B4D" w:rsidRDefault="00D77B4D" w:rsidP="00453A1B">
      <w:pPr>
        <w:pStyle w:val="a9"/>
        <w:spacing w:after="0"/>
        <w:jc w:val="center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Фенофазы</w:t>
      </w:r>
      <w:proofErr w:type="spellEnd"/>
      <w:r>
        <w:rPr>
          <w:b/>
          <w:color w:val="000000"/>
          <w:sz w:val="28"/>
          <w:szCs w:val="28"/>
        </w:rPr>
        <w:t xml:space="preserve"> томатов</w:t>
      </w:r>
      <w:r>
        <w:rPr>
          <w:b/>
          <w:sz w:val="28"/>
          <w:szCs w:val="28"/>
        </w:rPr>
        <w:t>,</w:t>
      </w:r>
      <w:r w:rsidRPr="00314D8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 условиях Орды</w:t>
      </w:r>
      <w:r w:rsidRPr="00314D8E">
        <w:rPr>
          <w:b/>
          <w:bCs/>
          <w:color w:val="000000"/>
          <w:sz w:val="28"/>
          <w:szCs w:val="28"/>
        </w:rPr>
        <w:t>нского района Новосибирской области, 20</w:t>
      </w:r>
      <w:r w:rsidR="002E5059">
        <w:rPr>
          <w:b/>
          <w:bCs/>
          <w:color w:val="000000"/>
          <w:sz w:val="28"/>
          <w:szCs w:val="28"/>
        </w:rPr>
        <w:t>21</w:t>
      </w:r>
      <w:r>
        <w:rPr>
          <w:b/>
          <w:bCs/>
          <w:color w:val="000000"/>
          <w:sz w:val="28"/>
          <w:szCs w:val="28"/>
        </w:rPr>
        <w:t xml:space="preserve"> год</w:t>
      </w:r>
      <w:r w:rsidRPr="00314D8E">
        <w:rPr>
          <w:b/>
          <w:bCs/>
          <w:color w:val="000000"/>
          <w:sz w:val="28"/>
          <w:szCs w:val="28"/>
        </w:rPr>
        <w:t xml:space="preserve"> (дата проведения опыта </w:t>
      </w:r>
      <w:r w:rsidR="00FE1E79">
        <w:rPr>
          <w:b/>
          <w:bCs/>
          <w:color w:val="000000"/>
          <w:sz w:val="28"/>
          <w:szCs w:val="28"/>
        </w:rPr>
        <w:t>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3</w:t>
      </w:r>
      <w:r w:rsidR="002E5059">
        <w:rPr>
          <w:b/>
          <w:bCs/>
          <w:color w:val="000000"/>
          <w:sz w:val="28"/>
          <w:szCs w:val="28"/>
        </w:rPr>
        <w:t>. – 14</w:t>
      </w:r>
      <w:r w:rsidRPr="00314D8E">
        <w:rPr>
          <w:b/>
          <w:bCs/>
          <w:color w:val="000000"/>
          <w:sz w:val="28"/>
          <w:szCs w:val="28"/>
        </w:rPr>
        <w:t>.0</w:t>
      </w:r>
      <w:r w:rsidR="002E5059">
        <w:rPr>
          <w:b/>
          <w:bCs/>
          <w:color w:val="000000"/>
          <w:sz w:val="28"/>
          <w:szCs w:val="28"/>
        </w:rPr>
        <w:t>8</w:t>
      </w:r>
      <w:r w:rsidRPr="00314D8E">
        <w:rPr>
          <w:b/>
          <w:bCs/>
          <w:color w:val="000000"/>
          <w:sz w:val="28"/>
          <w:szCs w:val="28"/>
        </w:rPr>
        <w:t>.20</w:t>
      </w:r>
      <w:r w:rsidR="002E5059">
        <w:rPr>
          <w:b/>
          <w:bCs/>
          <w:color w:val="000000"/>
          <w:sz w:val="28"/>
          <w:szCs w:val="28"/>
        </w:rPr>
        <w:t>21</w:t>
      </w:r>
      <w:r w:rsidRPr="00314D8E">
        <w:rPr>
          <w:b/>
          <w:bCs/>
          <w:color w:val="000000"/>
          <w:sz w:val="28"/>
          <w:szCs w:val="28"/>
        </w:rPr>
        <w:t xml:space="preserve"> года)</w:t>
      </w:r>
      <w:r>
        <w:rPr>
          <w:color w:val="000000"/>
          <w:sz w:val="28"/>
          <w:szCs w:val="28"/>
        </w:rPr>
        <w:t xml:space="preserve">                                      </w:t>
      </w:r>
    </w:p>
    <w:tbl>
      <w:tblPr>
        <w:tblW w:w="98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15"/>
        <w:gridCol w:w="1482"/>
        <w:gridCol w:w="1046"/>
        <w:gridCol w:w="1172"/>
        <w:gridCol w:w="1523"/>
        <w:gridCol w:w="1250"/>
        <w:gridCol w:w="1676"/>
      </w:tblGrid>
      <w:tr w:rsidR="00D77B4D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Название томата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Всхожесть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Посев семян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Всходы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Пикировка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Высадка в грунт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Уход за растениями</w:t>
            </w:r>
          </w:p>
        </w:tc>
      </w:tr>
      <w:tr w:rsidR="00D77B4D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</w:t>
            </w:r>
          </w:p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C36B09" w:rsidRPr="0031799A">
              <w:rPr>
                <w:rFonts w:cs="Times New Roman"/>
                <w:sz w:val="28"/>
                <w:szCs w:val="28"/>
              </w:rPr>
              <w:t>Аватар</w:t>
            </w:r>
            <w:proofErr w:type="spellEnd"/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A3423B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</w:t>
            </w:r>
            <w:r w:rsidR="00D77B4D" w:rsidRPr="0031799A">
              <w:rPr>
                <w:rFonts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23B" w:rsidRPr="0031799A" w:rsidRDefault="00A3423B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A3423B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 xml:space="preserve">7 </w:t>
            </w:r>
            <w:r w:rsidR="00D77B4D" w:rsidRPr="0031799A">
              <w:rPr>
                <w:rFonts w:cs="Times New Roman"/>
                <w:sz w:val="28"/>
                <w:szCs w:val="28"/>
              </w:rPr>
              <w:t>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31799A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Полив и подкормка, подвязка, прополка, подвязка, окучивание, прищипка.</w:t>
            </w: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Бычье сердце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№3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Далат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№4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80%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8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№5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31799A">
              <w:rPr>
                <w:rFonts w:cs="Times New Roman"/>
                <w:sz w:val="28"/>
                <w:szCs w:val="28"/>
              </w:rPr>
              <w:t>Ньюоранж</w:t>
            </w:r>
            <w:proofErr w:type="spellEnd"/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8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№6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Розовая Андромеда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9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№7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Семко 2010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9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№8</w:t>
            </w:r>
          </w:p>
          <w:p w:rsidR="0031799A" w:rsidRPr="0031799A" w:rsidRDefault="0031799A" w:rsidP="00453A1B">
            <w:pPr>
              <w:pStyle w:val="a9"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cs="Times New Roman"/>
                <w:sz w:val="28"/>
                <w:szCs w:val="28"/>
              </w:rPr>
              <w:t xml:space="preserve"> Сервер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Томат №9</w:t>
            </w:r>
          </w:p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F1</w:t>
            </w: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 xml:space="preserve"> Слот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  <w:tr w:rsidR="0031799A" w:rsidRPr="0031799A" w:rsidTr="002E5059"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Контроль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80%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16 марта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21-22</w:t>
            </w:r>
          </w:p>
          <w:p w:rsidR="0031799A" w:rsidRPr="0031799A" w:rsidRDefault="0031799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31799A">
              <w:rPr>
                <w:rFonts w:cs="Times New Roman"/>
                <w:sz w:val="28"/>
                <w:szCs w:val="28"/>
              </w:rPr>
              <w:t>марта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spacing w:after="0"/>
              <w:rPr>
                <w:rFonts w:ascii="Times New Roman" w:hAnsi="Times New Roman" w:cs="Times New Roman"/>
              </w:rPr>
            </w:pPr>
            <w:r w:rsidRPr="0031799A"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</w:tc>
        <w:tc>
          <w:tcPr>
            <w:tcW w:w="1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799A" w:rsidRPr="0031799A" w:rsidRDefault="0031799A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</w:tr>
    </w:tbl>
    <w:p w:rsidR="00D77B4D" w:rsidRDefault="00D77B4D" w:rsidP="00453A1B">
      <w:pPr>
        <w:pStyle w:val="a9"/>
        <w:widowControl/>
        <w:spacing w:after="0"/>
        <w:rPr>
          <w:b/>
          <w:color w:val="000000"/>
          <w:sz w:val="28"/>
          <w:szCs w:val="28"/>
        </w:rPr>
      </w:pP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Биометрические измерения</w:t>
      </w: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1.Линейные;</w:t>
      </w: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2.Количественные;</w:t>
      </w: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3.Весовые.</w:t>
      </w:r>
    </w:p>
    <w:p w:rsidR="00453A1B" w:rsidRDefault="00453A1B" w:rsidP="00453A1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3A1B" w:rsidRDefault="00453A1B" w:rsidP="00453A1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B4D" w:rsidRPr="00992D06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D77B4D" w:rsidRPr="00992D06" w:rsidRDefault="00D77B4D" w:rsidP="00453A1B">
      <w:pPr>
        <w:pStyle w:val="a9"/>
        <w:spacing w:after="0"/>
        <w:jc w:val="center"/>
        <w:rPr>
          <w:rFonts w:cs="Times New Roman"/>
          <w:sz w:val="28"/>
          <w:szCs w:val="28"/>
        </w:rPr>
      </w:pPr>
      <w:r w:rsidRPr="00992D06">
        <w:rPr>
          <w:rFonts w:cs="Times New Roman"/>
          <w:b/>
          <w:sz w:val="28"/>
          <w:szCs w:val="28"/>
        </w:rPr>
        <w:t xml:space="preserve">Биометрические измерения томата для открытого грунта  </w:t>
      </w:r>
      <w:r w:rsidRPr="00992D06">
        <w:rPr>
          <w:rFonts w:cs="Times New Roman"/>
          <w:b/>
          <w:sz w:val="28"/>
          <w:szCs w:val="28"/>
          <w:lang w:val="en-US"/>
        </w:rPr>
        <w:t>F</w:t>
      </w:r>
      <w:r w:rsidRPr="00992D06">
        <w:rPr>
          <w:rFonts w:cs="Times New Roman"/>
          <w:b/>
          <w:sz w:val="28"/>
          <w:szCs w:val="28"/>
        </w:rPr>
        <w:t xml:space="preserve">1 </w:t>
      </w:r>
      <w:proofErr w:type="spellStart"/>
      <w:r w:rsidR="0031799A" w:rsidRPr="00992D06">
        <w:rPr>
          <w:rFonts w:cs="Times New Roman"/>
          <w:b/>
          <w:sz w:val="28"/>
          <w:szCs w:val="28"/>
        </w:rPr>
        <w:t>Аватар</w:t>
      </w:r>
      <w:proofErr w:type="spellEnd"/>
      <w:r w:rsidRPr="00992D06">
        <w:rPr>
          <w:rFonts w:cs="Times New Roman"/>
          <w:b/>
          <w:bCs/>
          <w:sz w:val="28"/>
          <w:szCs w:val="28"/>
        </w:rPr>
        <w:t xml:space="preserve">, </w:t>
      </w:r>
      <w:r w:rsidR="002E5059" w:rsidRPr="00992D06">
        <w:rPr>
          <w:rFonts w:cs="Times New Roman"/>
          <w:b/>
          <w:bCs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31799A" w:rsidRPr="00992D06">
        <w:rPr>
          <w:rFonts w:cs="Times New Roman"/>
          <w:b/>
          <w:bCs/>
          <w:sz w:val="28"/>
          <w:szCs w:val="28"/>
        </w:rPr>
        <w:t>14</w:t>
      </w:r>
      <w:r w:rsidR="002E5059" w:rsidRPr="00992D06">
        <w:rPr>
          <w:rFonts w:cs="Times New Roman"/>
          <w:b/>
          <w:bCs/>
          <w:sz w:val="28"/>
          <w:szCs w:val="28"/>
        </w:rPr>
        <w:t>.03. – 14.08.2021 года)</w:t>
      </w:r>
      <w:r w:rsidR="002E5059" w:rsidRPr="00992D06">
        <w:rPr>
          <w:rFonts w:cs="Times New Roman"/>
          <w:sz w:val="28"/>
          <w:szCs w:val="28"/>
        </w:rPr>
        <w:t xml:space="preserve">       </w:t>
      </w:r>
      <w:r w:rsidR="00A84EB0" w:rsidRPr="00992D06">
        <w:rPr>
          <w:rFonts w:cs="Times New Roman"/>
          <w:sz w:val="28"/>
          <w:szCs w:val="28"/>
        </w:rPr>
        <w:t xml:space="preserve">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992D06" w:rsidRPr="00992D06" w:rsidTr="002E5059">
        <w:tc>
          <w:tcPr>
            <w:tcW w:w="1970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D77B4D" w:rsidRPr="00992D06" w:rsidRDefault="0031799A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б</w:t>
            </w:r>
            <w:r w:rsidR="00D77B4D" w:rsidRPr="00992D06">
              <w:rPr>
                <w:rFonts w:cs="Times New Roman"/>
                <w:sz w:val="28"/>
                <w:szCs w:val="28"/>
              </w:rPr>
              <w:t>ез  подкормки</w:t>
            </w:r>
          </w:p>
        </w:tc>
        <w:tc>
          <w:tcPr>
            <w:tcW w:w="3969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D77B4D" w:rsidRPr="00992D06" w:rsidRDefault="0031799A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с</w:t>
            </w:r>
            <w:r w:rsidR="00D77B4D" w:rsidRPr="00992D06">
              <w:rPr>
                <w:rFonts w:cs="Times New Roman"/>
                <w:sz w:val="28"/>
                <w:szCs w:val="28"/>
              </w:rPr>
              <w:t xml:space="preserve"> подкормкой</w:t>
            </w:r>
          </w:p>
        </w:tc>
      </w:tr>
      <w:tr w:rsidR="00992D06" w:rsidRPr="00992D06" w:rsidTr="002E5059">
        <w:tc>
          <w:tcPr>
            <w:tcW w:w="1970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D77B4D" w:rsidRPr="00992D06" w:rsidRDefault="0031799A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0,19-0,20</w:t>
            </w:r>
          </w:p>
        </w:tc>
        <w:tc>
          <w:tcPr>
            <w:tcW w:w="3969" w:type="dxa"/>
            <w:shd w:val="clear" w:color="auto" w:fill="auto"/>
          </w:tcPr>
          <w:p w:rsidR="00D77B4D" w:rsidRPr="00992D06" w:rsidRDefault="0031799A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0,20-0,22</w:t>
            </w:r>
          </w:p>
        </w:tc>
      </w:tr>
      <w:tr w:rsidR="00992D06" w:rsidRPr="00992D06" w:rsidTr="002E5059">
        <w:tc>
          <w:tcPr>
            <w:tcW w:w="1970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D77B4D" w:rsidRPr="00992D06" w:rsidRDefault="0031799A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0,20-0,22</w:t>
            </w:r>
          </w:p>
        </w:tc>
        <w:tc>
          <w:tcPr>
            <w:tcW w:w="3969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</w:t>
            </w:r>
            <w:r w:rsidR="0031799A" w:rsidRPr="00992D06">
              <w:rPr>
                <w:rFonts w:cs="Times New Roman"/>
                <w:bCs/>
                <w:sz w:val="28"/>
                <w:szCs w:val="28"/>
              </w:rPr>
              <w:t>22</w:t>
            </w:r>
            <w:r w:rsidRPr="00992D06">
              <w:rPr>
                <w:rFonts w:cs="Times New Roman"/>
                <w:bCs/>
                <w:sz w:val="28"/>
                <w:szCs w:val="28"/>
              </w:rPr>
              <w:t>-0,</w:t>
            </w:r>
            <w:r w:rsidR="0031799A" w:rsidRPr="00992D06">
              <w:rPr>
                <w:rFonts w:cs="Times New Roman"/>
                <w:bCs/>
                <w:sz w:val="28"/>
                <w:szCs w:val="28"/>
              </w:rPr>
              <w:t>24</w:t>
            </w:r>
          </w:p>
        </w:tc>
      </w:tr>
      <w:tr w:rsidR="00D77B4D" w:rsidRPr="00992D06" w:rsidTr="002E5059">
        <w:tc>
          <w:tcPr>
            <w:tcW w:w="1970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D77B4D" w:rsidRPr="00992D06" w:rsidRDefault="0031799A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0,20-0,22</w:t>
            </w:r>
          </w:p>
        </w:tc>
        <w:tc>
          <w:tcPr>
            <w:tcW w:w="3969" w:type="dxa"/>
            <w:shd w:val="clear" w:color="auto" w:fill="auto"/>
          </w:tcPr>
          <w:p w:rsidR="00D77B4D" w:rsidRPr="00992D06" w:rsidRDefault="00D77B4D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</w:t>
            </w:r>
            <w:r w:rsidR="0031799A" w:rsidRPr="00992D06">
              <w:rPr>
                <w:rFonts w:cs="Times New Roman"/>
                <w:bCs/>
                <w:sz w:val="28"/>
                <w:szCs w:val="28"/>
              </w:rPr>
              <w:t>23</w:t>
            </w:r>
            <w:r w:rsidRPr="00992D06">
              <w:rPr>
                <w:rFonts w:cs="Times New Roman"/>
                <w:bCs/>
                <w:sz w:val="28"/>
                <w:szCs w:val="28"/>
              </w:rPr>
              <w:t>-0,</w:t>
            </w:r>
            <w:r w:rsidR="0031799A" w:rsidRPr="00992D06">
              <w:rPr>
                <w:rFonts w:cs="Times New Roman"/>
                <w:bCs/>
                <w:sz w:val="28"/>
                <w:szCs w:val="28"/>
              </w:rPr>
              <w:t>24</w:t>
            </w:r>
          </w:p>
        </w:tc>
      </w:tr>
    </w:tbl>
    <w:p w:rsidR="00D77B4D" w:rsidRPr="00992D06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sz w:val="28"/>
          <w:szCs w:val="28"/>
        </w:rPr>
        <w:t>Таблица 5</w:t>
      </w:r>
    </w:p>
    <w:p w:rsidR="00584CB8" w:rsidRPr="00992D06" w:rsidRDefault="00584CB8" w:rsidP="00453A1B">
      <w:pPr>
        <w:pStyle w:val="a9"/>
        <w:widowControl/>
        <w:spacing w:after="0"/>
        <w:jc w:val="center"/>
        <w:rPr>
          <w:rFonts w:cs="Times New Roman"/>
          <w:b/>
          <w:bCs/>
          <w:sz w:val="28"/>
          <w:szCs w:val="28"/>
        </w:rPr>
      </w:pPr>
      <w:r w:rsidRPr="00992D06">
        <w:rPr>
          <w:rFonts w:cs="Times New Roman"/>
          <w:b/>
          <w:sz w:val="28"/>
          <w:szCs w:val="28"/>
        </w:rPr>
        <w:t>Биометрические измерения томата для открытого грунта Бычье сердце</w:t>
      </w:r>
      <w:r w:rsidRPr="00992D06">
        <w:rPr>
          <w:rFonts w:cs="Times New Roman"/>
          <w:b/>
          <w:bCs/>
          <w:sz w:val="28"/>
          <w:szCs w:val="28"/>
        </w:rPr>
        <w:t>, в условиях Ордынского района Новосибирской области, 2021 год (дата проведения опыта 14.03. – 14.08.2021 года)</w:t>
      </w:r>
      <w:r w:rsidRPr="00992D06">
        <w:rPr>
          <w:rFonts w:cs="Times New Roman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С подкормкой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0,19-0,21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</w:t>
            </w:r>
            <w:r w:rsidR="00C608C7" w:rsidRPr="00992D06">
              <w:rPr>
                <w:rFonts w:cs="Times New Roman"/>
                <w:bCs/>
                <w:sz w:val="28"/>
                <w:szCs w:val="28"/>
              </w:rPr>
              <w:t>23</w:t>
            </w:r>
            <w:r w:rsidRPr="00992D06">
              <w:rPr>
                <w:rFonts w:cs="Times New Roman"/>
                <w:bCs/>
                <w:sz w:val="28"/>
                <w:szCs w:val="28"/>
              </w:rPr>
              <w:t>-0,2</w:t>
            </w:r>
            <w:r w:rsidR="00C608C7" w:rsidRPr="00992D06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C608C7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C608C7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0,21-0,22</w:t>
            </w:r>
          </w:p>
        </w:tc>
        <w:tc>
          <w:tcPr>
            <w:tcW w:w="3969" w:type="dxa"/>
            <w:shd w:val="clear" w:color="auto" w:fill="auto"/>
          </w:tcPr>
          <w:p w:rsidR="00C608C7" w:rsidRPr="00992D06" w:rsidRDefault="00C608C7" w:rsidP="00453A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2D06">
              <w:rPr>
                <w:rFonts w:ascii="Times New Roman" w:hAnsi="Times New Roman" w:cs="Times New Roman"/>
                <w:bCs/>
                <w:sz w:val="28"/>
                <w:szCs w:val="28"/>
              </w:rPr>
              <w:t>0,23-0,25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C608C7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C608C7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0,21-0,22</w:t>
            </w:r>
          </w:p>
        </w:tc>
        <w:tc>
          <w:tcPr>
            <w:tcW w:w="3969" w:type="dxa"/>
            <w:shd w:val="clear" w:color="auto" w:fill="auto"/>
          </w:tcPr>
          <w:p w:rsidR="00C608C7" w:rsidRPr="00992D06" w:rsidRDefault="00C608C7" w:rsidP="00453A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2D06">
              <w:rPr>
                <w:rFonts w:ascii="Times New Roman" w:hAnsi="Times New Roman" w:cs="Times New Roman"/>
                <w:bCs/>
                <w:sz w:val="28"/>
                <w:szCs w:val="28"/>
              </w:rPr>
              <w:t>0,23-0,25</w:t>
            </w:r>
          </w:p>
        </w:tc>
      </w:tr>
    </w:tbl>
    <w:p w:rsidR="00584CB8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sz w:val="28"/>
          <w:szCs w:val="28"/>
        </w:rPr>
        <w:t>Таблица 6</w:t>
      </w:r>
    </w:p>
    <w:p w:rsidR="00584CB8" w:rsidRPr="00992D06" w:rsidRDefault="00584CB8" w:rsidP="00453A1B">
      <w:pPr>
        <w:pStyle w:val="a9"/>
        <w:widowControl/>
        <w:spacing w:after="0"/>
        <w:jc w:val="center"/>
        <w:rPr>
          <w:rFonts w:cs="Times New Roman"/>
          <w:b/>
          <w:bCs/>
          <w:sz w:val="28"/>
          <w:szCs w:val="28"/>
        </w:rPr>
      </w:pPr>
      <w:r w:rsidRPr="00992D06">
        <w:rPr>
          <w:rFonts w:cs="Times New Roman"/>
          <w:b/>
          <w:sz w:val="28"/>
          <w:szCs w:val="28"/>
        </w:rPr>
        <w:t xml:space="preserve">Биометрические измерения томата для открытого грунта  </w:t>
      </w:r>
      <w:r w:rsidRPr="00992D06">
        <w:rPr>
          <w:rFonts w:cs="Times New Roman"/>
          <w:b/>
          <w:sz w:val="28"/>
          <w:szCs w:val="28"/>
          <w:lang w:val="en-US"/>
        </w:rPr>
        <w:t>F</w:t>
      </w:r>
      <w:r w:rsidRPr="00992D06">
        <w:rPr>
          <w:rFonts w:cs="Times New Roman"/>
          <w:b/>
          <w:sz w:val="28"/>
          <w:szCs w:val="28"/>
        </w:rPr>
        <w:t xml:space="preserve">1 Далат, </w:t>
      </w:r>
      <w:r w:rsidRPr="00992D06">
        <w:rPr>
          <w:rFonts w:cs="Times New Roman"/>
          <w:b/>
          <w:bCs/>
          <w:sz w:val="28"/>
          <w:szCs w:val="28"/>
        </w:rPr>
        <w:t>в условиях Ордынского района Новосибирской области, 2021 год (дата проведения опыта 14.03. – 14.08.2021 года)</w:t>
      </w:r>
      <w:r w:rsidRPr="00992D06">
        <w:rPr>
          <w:rFonts w:cs="Times New Roman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С подкормкой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0,12-0,13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</w:t>
            </w:r>
            <w:r w:rsidR="00C608C7" w:rsidRPr="00992D06">
              <w:rPr>
                <w:rFonts w:cs="Times New Roman"/>
                <w:bCs/>
                <w:sz w:val="28"/>
                <w:szCs w:val="28"/>
              </w:rPr>
              <w:t>3-0,14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0,13-0,14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0,14-0,16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0,12-0,13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0,14-0,16</w:t>
            </w:r>
          </w:p>
        </w:tc>
      </w:tr>
    </w:tbl>
    <w:p w:rsidR="00584CB8" w:rsidRPr="00992D06" w:rsidRDefault="00584CB8" w:rsidP="00453A1B">
      <w:pPr>
        <w:pStyle w:val="a9"/>
        <w:widowControl/>
        <w:spacing w:after="0"/>
        <w:jc w:val="center"/>
        <w:rPr>
          <w:rFonts w:cs="Times New Roman"/>
          <w:b/>
          <w:bCs/>
          <w:sz w:val="28"/>
          <w:szCs w:val="28"/>
        </w:rPr>
      </w:pPr>
    </w:p>
    <w:p w:rsidR="00D77B4D" w:rsidRPr="00992D06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2D06">
        <w:rPr>
          <w:rFonts w:ascii="Times New Roman" w:hAnsi="Times New Roman" w:cs="Times New Roman"/>
          <w:sz w:val="28"/>
          <w:szCs w:val="28"/>
        </w:rPr>
        <w:t>7</w:t>
      </w:r>
    </w:p>
    <w:p w:rsidR="00584CB8" w:rsidRPr="00992D06" w:rsidRDefault="00584CB8" w:rsidP="00453A1B">
      <w:pPr>
        <w:pStyle w:val="a9"/>
        <w:widowControl/>
        <w:spacing w:after="0"/>
        <w:jc w:val="center"/>
        <w:rPr>
          <w:rFonts w:cs="Times New Roman"/>
          <w:b/>
          <w:bCs/>
          <w:sz w:val="28"/>
          <w:szCs w:val="28"/>
        </w:rPr>
      </w:pPr>
      <w:r w:rsidRPr="00992D06">
        <w:rPr>
          <w:rFonts w:cs="Times New Roman"/>
          <w:b/>
          <w:sz w:val="28"/>
          <w:szCs w:val="28"/>
        </w:rPr>
        <w:t xml:space="preserve">Биометрические измерения томата для открытого грунта </w:t>
      </w:r>
      <w:r w:rsidRPr="00992D06">
        <w:rPr>
          <w:rFonts w:cs="Times New Roman"/>
          <w:b/>
          <w:sz w:val="28"/>
          <w:szCs w:val="28"/>
          <w:lang w:val="en-US"/>
        </w:rPr>
        <w:t>F</w:t>
      </w:r>
      <w:r w:rsidRPr="00992D06">
        <w:rPr>
          <w:rFonts w:cs="Times New Roman"/>
          <w:b/>
          <w:sz w:val="28"/>
          <w:szCs w:val="28"/>
        </w:rPr>
        <w:t>1 Катя</w:t>
      </w:r>
      <w:r w:rsidRPr="00992D06">
        <w:rPr>
          <w:rFonts w:cs="Times New Roman"/>
          <w:b/>
          <w:bCs/>
          <w:sz w:val="28"/>
          <w:szCs w:val="28"/>
        </w:rPr>
        <w:t xml:space="preserve">, в условиях Ордынского района Новосибирской области, 2021 год (дата проведения опыта </w:t>
      </w:r>
      <w:r w:rsidR="00C608C7" w:rsidRPr="00992D06">
        <w:rPr>
          <w:rFonts w:cs="Times New Roman"/>
          <w:b/>
          <w:bCs/>
          <w:sz w:val="28"/>
          <w:szCs w:val="28"/>
        </w:rPr>
        <w:t>14</w:t>
      </w:r>
      <w:r w:rsidRPr="00992D06">
        <w:rPr>
          <w:rFonts w:cs="Times New Roman"/>
          <w:b/>
          <w:bCs/>
          <w:sz w:val="28"/>
          <w:szCs w:val="28"/>
        </w:rPr>
        <w:t>.03. – 14.08.2021 года)</w:t>
      </w:r>
      <w:r w:rsidRPr="00992D06">
        <w:rPr>
          <w:rFonts w:cs="Times New Roman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992D06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992D06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sz w:val="28"/>
                <w:szCs w:val="28"/>
              </w:rPr>
              <w:t>С подкормкой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0,14-0,16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0,19-0,2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0,15</w:t>
            </w:r>
            <w:r w:rsidR="00584CB8" w:rsidRPr="00992D06">
              <w:rPr>
                <w:rFonts w:cs="Times New Roman"/>
                <w:bCs/>
                <w:sz w:val="28"/>
                <w:szCs w:val="28"/>
              </w:rPr>
              <w:t>-0,18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0,19-0,2</w:t>
            </w:r>
          </w:p>
        </w:tc>
      </w:tr>
      <w:tr w:rsidR="00992D06" w:rsidRPr="00992D06" w:rsidTr="00B9739B">
        <w:tc>
          <w:tcPr>
            <w:tcW w:w="1970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584CB8" w:rsidRPr="00992D06" w:rsidRDefault="00C608C7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0,15</w:t>
            </w:r>
            <w:r w:rsidR="00584CB8" w:rsidRPr="00992D06">
              <w:rPr>
                <w:rFonts w:cs="Times New Roman"/>
                <w:bCs/>
                <w:sz w:val="28"/>
                <w:szCs w:val="28"/>
              </w:rPr>
              <w:t>-0,17</w:t>
            </w:r>
          </w:p>
        </w:tc>
        <w:tc>
          <w:tcPr>
            <w:tcW w:w="3969" w:type="dxa"/>
            <w:shd w:val="clear" w:color="auto" w:fill="auto"/>
          </w:tcPr>
          <w:p w:rsidR="00584CB8" w:rsidRPr="00992D06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92D06">
              <w:rPr>
                <w:rFonts w:cs="Times New Roman"/>
                <w:bCs/>
                <w:sz w:val="28"/>
                <w:szCs w:val="28"/>
              </w:rPr>
              <w:t>0,18-0,2</w:t>
            </w:r>
          </w:p>
        </w:tc>
      </w:tr>
    </w:tbl>
    <w:p w:rsidR="00584CB8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color w:val="000000"/>
          <w:sz w:val="28"/>
          <w:szCs w:val="28"/>
        </w:rPr>
        <w:t>Таблица 8</w:t>
      </w:r>
    </w:p>
    <w:p w:rsidR="00584CB8" w:rsidRPr="00B9739B" w:rsidRDefault="00584CB8" w:rsidP="00453A1B">
      <w:pPr>
        <w:pStyle w:val="a9"/>
        <w:widowControl/>
        <w:spacing w:after="0"/>
        <w:jc w:val="center"/>
        <w:rPr>
          <w:b/>
          <w:bCs/>
          <w:sz w:val="28"/>
          <w:szCs w:val="28"/>
        </w:rPr>
      </w:pPr>
      <w:r w:rsidRPr="00B9739B">
        <w:rPr>
          <w:b/>
          <w:sz w:val="28"/>
          <w:szCs w:val="28"/>
        </w:rPr>
        <w:t xml:space="preserve">Биометрические измерения томата для открытого грунта  </w:t>
      </w:r>
      <w:r w:rsidRPr="00B9739B">
        <w:rPr>
          <w:b/>
          <w:sz w:val="28"/>
          <w:szCs w:val="28"/>
          <w:lang w:val="en-US"/>
        </w:rPr>
        <w:t>F</w:t>
      </w:r>
      <w:r w:rsidRPr="00B9739B">
        <w:rPr>
          <w:b/>
          <w:sz w:val="28"/>
          <w:szCs w:val="28"/>
        </w:rPr>
        <w:t xml:space="preserve">1 </w:t>
      </w:r>
      <w:proofErr w:type="spellStart"/>
      <w:r w:rsidRPr="00B9739B">
        <w:rPr>
          <w:b/>
          <w:sz w:val="28"/>
          <w:szCs w:val="28"/>
        </w:rPr>
        <w:t>Ньюоранж</w:t>
      </w:r>
      <w:proofErr w:type="spellEnd"/>
      <w:r w:rsidRPr="00B9739B">
        <w:rPr>
          <w:b/>
          <w:sz w:val="28"/>
          <w:szCs w:val="28"/>
        </w:rPr>
        <w:t xml:space="preserve">, </w:t>
      </w:r>
      <w:r w:rsidRPr="00B9739B">
        <w:rPr>
          <w:b/>
          <w:bCs/>
          <w:sz w:val="28"/>
          <w:szCs w:val="28"/>
        </w:rPr>
        <w:t>в условиях Ордынского района Новосибирской области, 2021 год (дата проведения опыта 14.03. – 14.08.2021 года)</w:t>
      </w:r>
      <w:r w:rsidRPr="00B9739B">
        <w:rPr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B9739B" w:rsidRPr="00B9739B" w:rsidTr="00B9739B">
        <w:tc>
          <w:tcPr>
            <w:tcW w:w="1970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B9739B">
              <w:rPr>
                <w:sz w:val="28"/>
                <w:szCs w:val="28"/>
              </w:rPr>
              <w:t>Масса одного плода (</w:t>
            </w:r>
            <w:proofErr w:type="gramStart"/>
            <w:r w:rsidRPr="00B9739B">
              <w:rPr>
                <w:sz w:val="28"/>
                <w:szCs w:val="28"/>
              </w:rPr>
              <w:t>кг</w:t>
            </w:r>
            <w:proofErr w:type="gramEnd"/>
            <w:r w:rsidRPr="00B9739B">
              <w:rPr>
                <w:sz w:val="28"/>
                <w:szCs w:val="28"/>
              </w:rPr>
              <w:t>)</w:t>
            </w:r>
          </w:p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B9739B">
              <w:rPr>
                <w:sz w:val="28"/>
                <w:szCs w:val="28"/>
              </w:rPr>
              <w:t>Масса одного плода (</w:t>
            </w:r>
            <w:proofErr w:type="gramStart"/>
            <w:r w:rsidRPr="00B9739B">
              <w:rPr>
                <w:sz w:val="28"/>
                <w:szCs w:val="28"/>
              </w:rPr>
              <w:t>кг</w:t>
            </w:r>
            <w:proofErr w:type="gramEnd"/>
            <w:r w:rsidRPr="00B9739B">
              <w:rPr>
                <w:sz w:val="28"/>
                <w:szCs w:val="28"/>
              </w:rPr>
              <w:t>)</w:t>
            </w:r>
          </w:p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sz w:val="28"/>
                <w:szCs w:val="28"/>
              </w:rPr>
              <w:t>С подкормкой</w:t>
            </w:r>
          </w:p>
        </w:tc>
      </w:tr>
      <w:tr w:rsidR="00B9739B" w:rsidRPr="00B9739B" w:rsidTr="00B9739B">
        <w:tc>
          <w:tcPr>
            <w:tcW w:w="1970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584CB8" w:rsidRPr="00B9739B" w:rsidRDefault="00C608C7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0,13-0,15</w:t>
            </w:r>
          </w:p>
        </w:tc>
        <w:tc>
          <w:tcPr>
            <w:tcW w:w="3969" w:type="dxa"/>
            <w:shd w:val="clear" w:color="auto" w:fill="auto"/>
          </w:tcPr>
          <w:p w:rsidR="00584CB8" w:rsidRPr="00B9739B" w:rsidRDefault="00C608C7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0,15-0,16</w:t>
            </w:r>
          </w:p>
        </w:tc>
      </w:tr>
      <w:tr w:rsidR="00B9739B" w:rsidRPr="00B9739B" w:rsidTr="00B9739B">
        <w:tc>
          <w:tcPr>
            <w:tcW w:w="1970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950" w:type="dxa"/>
            <w:shd w:val="clear" w:color="auto" w:fill="auto"/>
          </w:tcPr>
          <w:p w:rsidR="00584CB8" w:rsidRPr="00B9739B" w:rsidRDefault="00C608C7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0,13-0,16</w:t>
            </w:r>
          </w:p>
        </w:tc>
        <w:tc>
          <w:tcPr>
            <w:tcW w:w="3969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0,16-0,17</w:t>
            </w:r>
          </w:p>
        </w:tc>
      </w:tr>
      <w:tr w:rsidR="00B9739B" w:rsidRPr="00B9739B" w:rsidTr="00B9739B">
        <w:tc>
          <w:tcPr>
            <w:tcW w:w="1970" w:type="dxa"/>
            <w:shd w:val="clear" w:color="auto" w:fill="auto"/>
          </w:tcPr>
          <w:p w:rsidR="00584CB8" w:rsidRPr="00B9739B" w:rsidRDefault="00584CB8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584CB8" w:rsidRPr="00B9739B" w:rsidRDefault="00C608C7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0,12-0,13</w:t>
            </w:r>
          </w:p>
        </w:tc>
        <w:tc>
          <w:tcPr>
            <w:tcW w:w="3969" w:type="dxa"/>
            <w:shd w:val="clear" w:color="auto" w:fill="auto"/>
          </w:tcPr>
          <w:p w:rsidR="00584CB8" w:rsidRPr="00B9739B" w:rsidRDefault="00C608C7" w:rsidP="00453A1B">
            <w:pPr>
              <w:pStyle w:val="a9"/>
              <w:widowControl/>
              <w:spacing w:after="0"/>
              <w:jc w:val="center"/>
              <w:rPr>
                <w:bCs/>
                <w:sz w:val="28"/>
                <w:szCs w:val="28"/>
              </w:rPr>
            </w:pPr>
            <w:r w:rsidRPr="00B9739B">
              <w:rPr>
                <w:bCs/>
                <w:sz w:val="28"/>
                <w:szCs w:val="28"/>
              </w:rPr>
              <w:t>0,15-0,16</w:t>
            </w:r>
          </w:p>
        </w:tc>
      </w:tr>
    </w:tbl>
    <w:p w:rsid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C2A3C" w:rsidRDefault="003C2A3C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84CB8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584CB8" w:rsidRDefault="00584CB8" w:rsidP="00453A1B">
      <w:pPr>
        <w:pStyle w:val="a9"/>
        <w:widowControl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Биометрические измерения томата для </w:t>
      </w:r>
      <w:r w:rsidRPr="00455562">
        <w:rPr>
          <w:b/>
          <w:color w:val="000000"/>
          <w:sz w:val="28"/>
          <w:szCs w:val="28"/>
        </w:rPr>
        <w:t>открытого грунта</w:t>
      </w:r>
      <w:r w:rsidRPr="00455562">
        <w:rPr>
          <w:b/>
          <w:sz w:val="28"/>
          <w:szCs w:val="28"/>
        </w:rPr>
        <w:t xml:space="preserve"> </w:t>
      </w:r>
      <w:r w:rsidRPr="00455562">
        <w:rPr>
          <w:b/>
          <w:color w:val="FF0000"/>
          <w:sz w:val="28"/>
          <w:szCs w:val="28"/>
        </w:rPr>
        <w:t xml:space="preserve"> </w:t>
      </w:r>
      <w:r w:rsidRPr="00455562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1 Роз</w:t>
      </w:r>
      <w:r w:rsidR="000B368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вая Андромеда, </w:t>
      </w:r>
      <w:r>
        <w:rPr>
          <w:b/>
          <w:bCs/>
          <w:color w:val="000000"/>
          <w:sz w:val="28"/>
          <w:szCs w:val="28"/>
        </w:rPr>
        <w:t>в условиях Орды</w:t>
      </w:r>
      <w:r w:rsidRPr="00314D8E">
        <w:rPr>
          <w:b/>
          <w:bCs/>
          <w:color w:val="000000"/>
          <w:sz w:val="28"/>
          <w:szCs w:val="28"/>
        </w:rPr>
        <w:t>нского района Новосибирской области, 20</w:t>
      </w:r>
      <w:r>
        <w:rPr>
          <w:b/>
          <w:bCs/>
          <w:color w:val="000000"/>
          <w:sz w:val="28"/>
          <w:szCs w:val="28"/>
        </w:rPr>
        <w:t>21 год</w:t>
      </w:r>
      <w:r w:rsidRPr="00314D8E">
        <w:rPr>
          <w:b/>
          <w:bCs/>
          <w:color w:val="000000"/>
          <w:sz w:val="28"/>
          <w:szCs w:val="28"/>
        </w:rPr>
        <w:t xml:space="preserve"> (дата проведения опыта </w:t>
      </w:r>
      <w:r>
        <w:rPr>
          <w:b/>
          <w:bCs/>
          <w:color w:val="000000"/>
          <w:sz w:val="28"/>
          <w:szCs w:val="28"/>
        </w:rPr>
        <w:t>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3. – 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8</w:t>
      </w:r>
      <w:r w:rsidRPr="00314D8E">
        <w:rPr>
          <w:b/>
          <w:bCs/>
          <w:color w:val="000000"/>
          <w:sz w:val="28"/>
          <w:szCs w:val="28"/>
        </w:rPr>
        <w:t>.20</w:t>
      </w:r>
      <w:r>
        <w:rPr>
          <w:b/>
          <w:bCs/>
          <w:color w:val="000000"/>
          <w:sz w:val="28"/>
          <w:szCs w:val="28"/>
        </w:rPr>
        <w:t>21</w:t>
      </w:r>
      <w:r w:rsidRPr="00314D8E">
        <w:rPr>
          <w:b/>
          <w:bCs/>
          <w:color w:val="000000"/>
          <w:sz w:val="28"/>
          <w:szCs w:val="28"/>
        </w:rPr>
        <w:t xml:space="preserve"> года)</w:t>
      </w:r>
      <w:r>
        <w:rPr>
          <w:color w:val="000000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584CB8" w:rsidRPr="00584CB8" w:rsidTr="00B9739B">
        <w:tc>
          <w:tcPr>
            <w:tcW w:w="197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84CB8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584CB8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584CB8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84CB8">
              <w:rPr>
                <w:rFonts w:cs="Times New Roman"/>
                <w:sz w:val="28"/>
                <w:szCs w:val="28"/>
              </w:rPr>
              <w:t>Масса одного плода (</w:t>
            </w:r>
            <w:proofErr w:type="gramStart"/>
            <w:r w:rsidRPr="00584CB8">
              <w:rPr>
                <w:rFonts w:cs="Times New Roman"/>
                <w:sz w:val="28"/>
                <w:szCs w:val="28"/>
              </w:rPr>
              <w:t>кг</w:t>
            </w:r>
            <w:proofErr w:type="gramEnd"/>
            <w:r w:rsidRPr="00584CB8">
              <w:rPr>
                <w:rFonts w:cs="Times New Roman"/>
                <w:sz w:val="28"/>
                <w:szCs w:val="28"/>
              </w:rPr>
              <w:t>)</w:t>
            </w:r>
          </w:p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sz w:val="28"/>
                <w:szCs w:val="28"/>
              </w:rPr>
              <w:t>С подкормкой</w:t>
            </w:r>
          </w:p>
        </w:tc>
      </w:tr>
      <w:tr w:rsidR="00584CB8" w:rsidRPr="00584CB8" w:rsidTr="00B9739B">
        <w:tc>
          <w:tcPr>
            <w:tcW w:w="197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0,11-0,12</w:t>
            </w:r>
          </w:p>
        </w:tc>
        <w:tc>
          <w:tcPr>
            <w:tcW w:w="3969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0,13-0,15</w:t>
            </w:r>
          </w:p>
        </w:tc>
      </w:tr>
      <w:tr w:rsidR="00584CB8" w:rsidRPr="00584CB8" w:rsidTr="00B9739B">
        <w:tc>
          <w:tcPr>
            <w:tcW w:w="197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0,12-0,13</w:t>
            </w:r>
          </w:p>
        </w:tc>
        <w:tc>
          <w:tcPr>
            <w:tcW w:w="3969" w:type="dxa"/>
            <w:shd w:val="clear" w:color="auto" w:fill="auto"/>
          </w:tcPr>
          <w:p w:rsidR="00584CB8" w:rsidRPr="00584CB8" w:rsidRDefault="00584CB8" w:rsidP="00453A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4CB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0,14-0,16</w:t>
            </w:r>
          </w:p>
        </w:tc>
      </w:tr>
      <w:tr w:rsidR="00584CB8" w:rsidRPr="00584CB8" w:rsidTr="00B9739B">
        <w:tc>
          <w:tcPr>
            <w:tcW w:w="197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584CB8" w:rsidRPr="00584CB8" w:rsidRDefault="00584CB8" w:rsidP="00453A1B">
            <w:pPr>
              <w:pStyle w:val="a9"/>
              <w:widowControl/>
              <w:spacing w:after="0"/>
              <w:jc w:val="center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584CB8">
              <w:rPr>
                <w:rFonts w:cs="Times New Roman"/>
                <w:bCs/>
                <w:color w:val="000000"/>
                <w:sz w:val="28"/>
                <w:szCs w:val="28"/>
              </w:rPr>
              <w:t>0,11-0,12</w:t>
            </w:r>
          </w:p>
        </w:tc>
        <w:tc>
          <w:tcPr>
            <w:tcW w:w="3969" w:type="dxa"/>
            <w:shd w:val="clear" w:color="auto" w:fill="auto"/>
          </w:tcPr>
          <w:p w:rsidR="00584CB8" w:rsidRPr="00584CB8" w:rsidRDefault="00584CB8" w:rsidP="00453A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84CB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0,13-0,15</w:t>
            </w:r>
          </w:p>
        </w:tc>
      </w:tr>
    </w:tbl>
    <w:p w:rsidR="00584CB8" w:rsidRDefault="00584CB8" w:rsidP="00453A1B">
      <w:pPr>
        <w:pStyle w:val="a9"/>
        <w:widowControl/>
        <w:spacing w:after="0"/>
        <w:jc w:val="center"/>
        <w:rPr>
          <w:b/>
          <w:color w:val="000000"/>
          <w:sz w:val="28"/>
          <w:szCs w:val="28"/>
        </w:rPr>
      </w:pPr>
    </w:p>
    <w:p w:rsidR="00992D06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</w:p>
    <w:p w:rsidR="00992D06" w:rsidRDefault="00992D06" w:rsidP="00453A1B">
      <w:pPr>
        <w:pStyle w:val="a9"/>
        <w:widowControl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Биометрические измерения томата для открытого грунта </w:t>
      </w:r>
      <w:r w:rsidRPr="00F14DA3">
        <w:rPr>
          <w:b/>
          <w:sz w:val="28"/>
          <w:szCs w:val="28"/>
          <w:lang w:val="en-US"/>
        </w:rPr>
        <w:t>F</w:t>
      </w:r>
      <w:r w:rsidRPr="00F14DA3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>Семко 2010</w:t>
      </w:r>
      <w:r w:rsidRPr="00F14DA3"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z w:val="28"/>
          <w:szCs w:val="28"/>
        </w:rPr>
        <w:t xml:space="preserve"> в условиях Орды</w:t>
      </w:r>
      <w:r w:rsidRPr="00314D8E">
        <w:rPr>
          <w:b/>
          <w:bCs/>
          <w:color w:val="000000"/>
          <w:sz w:val="28"/>
          <w:szCs w:val="28"/>
        </w:rPr>
        <w:t>нского района Новосибирской области, 20</w:t>
      </w:r>
      <w:r>
        <w:rPr>
          <w:b/>
          <w:bCs/>
          <w:color w:val="000000"/>
          <w:sz w:val="28"/>
          <w:szCs w:val="28"/>
        </w:rPr>
        <w:t>21 год</w:t>
      </w:r>
      <w:r w:rsidRPr="00314D8E">
        <w:rPr>
          <w:b/>
          <w:bCs/>
          <w:color w:val="000000"/>
          <w:sz w:val="28"/>
          <w:szCs w:val="28"/>
        </w:rPr>
        <w:t xml:space="preserve"> (дата проведения опыта </w:t>
      </w:r>
      <w:r>
        <w:rPr>
          <w:b/>
          <w:bCs/>
          <w:color w:val="000000"/>
          <w:sz w:val="28"/>
          <w:szCs w:val="28"/>
        </w:rPr>
        <w:t>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3. – 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8</w:t>
      </w:r>
      <w:r w:rsidRPr="00314D8E">
        <w:rPr>
          <w:b/>
          <w:bCs/>
          <w:color w:val="000000"/>
          <w:sz w:val="28"/>
          <w:szCs w:val="28"/>
        </w:rPr>
        <w:t>.20</w:t>
      </w:r>
      <w:r>
        <w:rPr>
          <w:b/>
          <w:bCs/>
          <w:color w:val="000000"/>
          <w:sz w:val="28"/>
          <w:szCs w:val="28"/>
        </w:rPr>
        <w:t>21</w:t>
      </w:r>
      <w:r w:rsidRPr="00314D8E">
        <w:rPr>
          <w:b/>
          <w:bCs/>
          <w:color w:val="000000"/>
          <w:sz w:val="28"/>
          <w:szCs w:val="28"/>
        </w:rPr>
        <w:t xml:space="preserve"> года)</w:t>
      </w:r>
      <w:r>
        <w:rPr>
          <w:color w:val="000000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992D06" w:rsidRPr="00184F7C" w:rsidTr="00B9739B">
        <w:tc>
          <w:tcPr>
            <w:tcW w:w="197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</w:t>
            </w:r>
            <w:proofErr w:type="gramStart"/>
            <w:r w:rsidRPr="00184F7C">
              <w:rPr>
                <w:sz w:val="28"/>
                <w:szCs w:val="28"/>
              </w:rPr>
              <w:t>кг</w:t>
            </w:r>
            <w:proofErr w:type="gramEnd"/>
            <w:r w:rsidRPr="00184F7C">
              <w:rPr>
                <w:sz w:val="28"/>
                <w:szCs w:val="28"/>
              </w:rPr>
              <w:t>)</w:t>
            </w:r>
          </w:p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</w:t>
            </w:r>
            <w:proofErr w:type="gramStart"/>
            <w:r w:rsidRPr="00184F7C">
              <w:rPr>
                <w:sz w:val="28"/>
                <w:szCs w:val="28"/>
              </w:rPr>
              <w:t>кг</w:t>
            </w:r>
            <w:proofErr w:type="gramEnd"/>
            <w:r w:rsidRPr="00184F7C">
              <w:rPr>
                <w:sz w:val="28"/>
                <w:szCs w:val="28"/>
              </w:rPr>
              <w:t>)</w:t>
            </w:r>
          </w:p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С подкормкой</w:t>
            </w:r>
          </w:p>
        </w:tc>
      </w:tr>
      <w:tr w:rsidR="00992D06" w:rsidRPr="00184F7C" w:rsidTr="00B9739B">
        <w:tc>
          <w:tcPr>
            <w:tcW w:w="197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>
              <w:rPr>
                <w:bCs/>
                <w:color w:val="000000"/>
                <w:sz w:val="28"/>
                <w:szCs w:val="28"/>
              </w:rPr>
              <w:t>3</w:t>
            </w:r>
            <w:r w:rsidRPr="00184F7C">
              <w:rPr>
                <w:bCs/>
                <w:color w:val="000000"/>
                <w:sz w:val="28"/>
                <w:szCs w:val="28"/>
              </w:rPr>
              <w:t>-0,15</w:t>
            </w:r>
          </w:p>
        </w:tc>
        <w:tc>
          <w:tcPr>
            <w:tcW w:w="3969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>
              <w:rPr>
                <w:bCs/>
                <w:color w:val="000000"/>
                <w:sz w:val="28"/>
                <w:szCs w:val="28"/>
              </w:rPr>
              <w:t>6</w:t>
            </w:r>
            <w:r w:rsidRPr="00184F7C">
              <w:rPr>
                <w:bCs/>
                <w:color w:val="000000"/>
                <w:sz w:val="28"/>
                <w:szCs w:val="28"/>
              </w:rPr>
              <w:t>-0,1</w:t>
            </w: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992D06" w:rsidRPr="00184F7C" w:rsidTr="00B9739B">
        <w:tc>
          <w:tcPr>
            <w:tcW w:w="197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>
              <w:rPr>
                <w:bCs/>
                <w:color w:val="000000"/>
                <w:sz w:val="28"/>
                <w:szCs w:val="28"/>
              </w:rPr>
              <w:t>3</w:t>
            </w:r>
            <w:r w:rsidRPr="00184F7C">
              <w:rPr>
                <w:bCs/>
                <w:color w:val="000000"/>
                <w:sz w:val="28"/>
                <w:szCs w:val="28"/>
              </w:rPr>
              <w:t>-0,1</w:t>
            </w: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>
              <w:rPr>
                <w:bCs/>
                <w:color w:val="000000"/>
                <w:sz w:val="28"/>
                <w:szCs w:val="28"/>
              </w:rPr>
              <w:t>8</w:t>
            </w:r>
            <w:r w:rsidRPr="00184F7C">
              <w:rPr>
                <w:bCs/>
                <w:color w:val="000000"/>
                <w:sz w:val="28"/>
                <w:szCs w:val="28"/>
              </w:rPr>
              <w:t>-0,</w:t>
            </w: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992D06" w:rsidRPr="00184F7C" w:rsidTr="00B9739B">
        <w:tc>
          <w:tcPr>
            <w:tcW w:w="197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>
              <w:rPr>
                <w:bCs/>
                <w:color w:val="000000"/>
                <w:sz w:val="28"/>
                <w:szCs w:val="28"/>
              </w:rPr>
              <w:t>2</w:t>
            </w:r>
            <w:r w:rsidRPr="00184F7C">
              <w:rPr>
                <w:bCs/>
                <w:color w:val="000000"/>
                <w:sz w:val="28"/>
                <w:szCs w:val="28"/>
              </w:rPr>
              <w:t>-0,1</w:t>
            </w: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992D06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>
              <w:rPr>
                <w:bCs/>
                <w:color w:val="000000"/>
                <w:sz w:val="28"/>
                <w:szCs w:val="28"/>
              </w:rPr>
              <w:t>7</w:t>
            </w:r>
            <w:r w:rsidRPr="00184F7C">
              <w:rPr>
                <w:bCs/>
                <w:color w:val="000000"/>
                <w:sz w:val="28"/>
                <w:szCs w:val="28"/>
              </w:rPr>
              <w:t>-0,1</w:t>
            </w: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</w:tbl>
    <w:p w:rsidR="00992D06" w:rsidRDefault="00992D06" w:rsidP="00453A1B">
      <w:pPr>
        <w:pStyle w:val="a9"/>
        <w:widowControl/>
        <w:spacing w:after="0"/>
        <w:jc w:val="center"/>
        <w:rPr>
          <w:b/>
          <w:bCs/>
          <w:color w:val="000000"/>
          <w:sz w:val="28"/>
          <w:szCs w:val="28"/>
        </w:rPr>
      </w:pPr>
    </w:p>
    <w:p w:rsidR="00992D06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</w:p>
    <w:p w:rsidR="000B3689" w:rsidRDefault="000B3689" w:rsidP="00453A1B">
      <w:pPr>
        <w:pStyle w:val="a9"/>
        <w:widowControl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Биометрические измерения томата для </w:t>
      </w:r>
      <w:r w:rsidRPr="00455562">
        <w:rPr>
          <w:b/>
          <w:color w:val="000000"/>
          <w:sz w:val="28"/>
          <w:szCs w:val="28"/>
        </w:rPr>
        <w:t>открытого</w:t>
      </w:r>
      <w:r>
        <w:rPr>
          <w:b/>
          <w:color w:val="000000"/>
          <w:sz w:val="28"/>
          <w:szCs w:val="28"/>
        </w:rPr>
        <w:t xml:space="preserve"> грунта</w:t>
      </w:r>
      <w:r w:rsidRPr="00455562">
        <w:rPr>
          <w:b/>
          <w:color w:val="000000"/>
          <w:sz w:val="28"/>
          <w:szCs w:val="28"/>
        </w:rPr>
        <w:t xml:space="preserve"> </w:t>
      </w:r>
      <w:r w:rsidRPr="00455562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1 Сервер</w:t>
      </w:r>
      <w:r w:rsidRPr="00455562">
        <w:rPr>
          <w:b/>
          <w:sz w:val="28"/>
          <w:szCs w:val="28"/>
        </w:rPr>
        <w:t>,</w:t>
      </w:r>
      <w:r w:rsidRPr="00E71AC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 условиях Орды</w:t>
      </w:r>
      <w:r w:rsidRPr="00314D8E">
        <w:rPr>
          <w:b/>
          <w:bCs/>
          <w:color w:val="000000"/>
          <w:sz w:val="28"/>
          <w:szCs w:val="28"/>
        </w:rPr>
        <w:t>нского района Новосибирской области, 20</w:t>
      </w:r>
      <w:r>
        <w:rPr>
          <w:b/>
          <w:bCs/>
          <w:color w:val="000000"/>
          <w:sz w:val="28"/>
          <w:szCs w:val="28"/>
        </w:rPr>
        <w:t>21 год</w:t>
      </w:r>
      <w:r w:rsidRPr="00314D8E">
        <w:rPr>
          <w:b/>
          <w:bCs/>
          <w:color w:val="000000"/>
          <w:sz w:val="28"/>
          <w:szCs w:val="28"/>
        </w:rPr>
        <w:t xml:space="preserve"> (дата проведения опыта </w:t>
      </w:r>
      <w:r>
        <w:rPr>
          <w:b/>
          <w:bCs/>
          <w:color w:val="000000"/>
          <w:sz w:val="28"/>
          <w:szCs w:val="28"/>
        </w:rPr>
        <w:t>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3. – 14</w:t>
      </w:r>
      <w:r w:rsidRPr="00314D8E">
        <w:rPr>
          <w:b/>
          <w:bCs/>
          <w:color w:val="000000"/>
          <w:sz w:val="28"/>
          <w:szCs w:val="28"/>
        </w:rPr>
        <w:t>.0</w:t>
      </w:r>
      <w:r>
        <w:rPr>
          <w:b/>
          <w:bCs/>
          <w:color w:val="000000"/>
          <w:sz w:val="28"/>
          <w:szCs w:val="28"/>
        </w:rPr>
        <w:t>8</w:t>
      </w:r>
      <w:r w:rsidRPr="00314D8E">
        <w:rPr>
          <w:b/>
          <w:bCs/>
          <w:color w:val="000000"/>
          <w:sz w:val="28"/>
          <w:szCs w:val="28"/>
        </w:rPr>
        <w:t>.20</w:t>
      </w:r>
      <w:r>
        <w:rPr>
          <w:b/>
          <w:bCs/>
          <w:color w:val="000000"/>
          <w:sz w:val="28"/>
          <w:szCs w:val="28"/>
        </w:rPr>
        <w:t>21</w:t>
      </w:r>
      <w:r w:rsidRPr="00314D8E">
        <w:rPr>
          <w:b/>
          <w:bCs/>
          <w:color w:val="000000"/>
          <w:sz w:val="28"/>
          <w:szCs w:val="28"/>
        </w:rPr>
        <w:t xml:space="preserve"> года)</w:t>
      </w:r>
      <w:r>
        <w:rPr>
          <w:color w:val="000000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0B3689" w:rsidRPr="00184F7C" w:rsidTr="00B9739B">
        <w:tc>
          <w:tcPr>
            <w:tcW w:w="1970" w:type="dxa"/>
            <w:shd w:val="clear" w:color="auto" w:fill="auto"/>
          </w:tcPr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</w:t>
            </w:r>
            <w:proofErr w:type="gramStart"/>
            <w:r w:rsidRPr="00184F7C">
              <w:rPr>
                <w:sz w:val="28"/>
                <w:szCs w:val="28"/>
              </w:rPr>
              <w:t>кг</w:t>
            </w:r>
            <w:proofErr w:type="gramEnd"/>
            <w:r w:rsidRPr="00184F7C">
              <w:rPr>
                <w:sz w:val="28"/>
                <w:szCs w:val="28"/>
              </w:rPr>
              <w:t>)</w:t>
            </w:r>
          </w:p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184F7C">
              <w:rPr>
                <w:sz w:val="28"/>
                <w:szCs w:val="28"/>
              </w:rPr>
              <w:t>ез  подкормки</w:t>
            </w:r>
          </w:p>
        </w:tc>
        <w:tc>
          <w:tcPr>
            <w:tcW w:w="3969" w:type="dxa"/>
            <w:shd w:val="clear" w:color="auto" w:fill="auto"/>
          </w:tcPr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</w:t>
            </w:r>
            <w:proofErr w:type="gramStart"/>
            <w:r w:rsidRPr="00184F7C">
              <w:rPr>
                <w:sz w:val="28"/>
                <w:szCs w:val="28"/>
              </w:rPr>
              <w:t>кг</w:t>
            </w:r>
            <w:proofErr w:type="gramEnd"/>
            <w:r w:rsidRPr="00184F7C">
              <w:rPr>
                <w:sz w:val="28"/>
                <w:szCs w:val="28"/>
              </w:rPr>
              <w:t>)</w:t>
            </w:r>
          </w:p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84F7C">
              <w:rPr>
                <w:sz w:val="28"/>
                <w:szCs w:val="28"/>
              </w:rPr>
              <w:t xml:space="preserve"> подкормкой</w:t>
            </w:r>
          </w:p>
        </w:tc>
      </w:tr>
      <w:tr w:rsidR="000B3689" w:rsidRPr="00184F7C" w:rsidTr="00B9739B">
        <w:tc>
          <w:tcPr>
            <w:tcW w:w="1970" w:type="dxa"/>
            <w:shd w:val="clear" w:color="auto" w:fill="auto"/>
          </w:tcPr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0B3689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0,14</w:t>
            </w:r>
            <w:r w:rsidR="000B3689">
              <w:rPr>
                <w:bCs/>
                <w:color w:val="000000"/>
                <w:sz w:val="28"/>
                <w:szCs w:val="28"/>
              </w:rPr>
              <w:t>-0,</w:t>
            </w: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:rsidR="000B3689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0,17-0,2</w:t>
            </w:r>
          </w:p>
        </w:tc>
      </w:tr>
      <w:tr w:rsidR="000B3689" w:rsidRPr="00184F7C" w:rsidTr="00B9739B">
        <w:tc>
          <w:tcPr>
            <w:tcW w:w="1970" w:type="dxa"/>
            <w:shd w:val="clear" w:color="auto" w:fill="auto"/>
          </w:tcPr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0B3689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0,15-0,16</w:t>
            </w:r>
          </w:p>
        </w:tc>
        <w:tc>
          <w:tcPr>
            <w:tcW w:w="3969" w:type="dxa"/>
            <w:shd w:val="clear" w:color="auto" w:fill="auto"/>
          </w:tcPr>
          <w:p w:rsidR="000B3689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0,18-0,2</w:t>
            </w:r>
          </w:p>
        </w:tc>
      </w:tr>
      <w:tr w:rsidR="000B3689" w:rsidRPr="00184F7C" w:rsidTr="00B9739B">
        <w:tc>
          <w:tcPr>
            <w:tcW w:w="1970" w:type="dxa"/>
            <w:shd w:val="clear" w:color="auto" w:fill="auto"/>
          </w:tcPr>
          <w:p w:rsidR="000B3689" w:rsidRPr="00184F7C" w:rsidRDefault="000B368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0B3689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0,13-0,15</w:t>
            </w:r>
          </w:p>
        </w:tc>
        <w:tc>
          <w:tcPr>
            <w:tcW w:w="3969" w:type="dxa"/>
            <w:shd w:val="clear" w:color="auto" w:fill="auto"/>
          </w:tcPr>
          <w:p w:rsidR="000B3689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0,17-0,19</w:t>
            </w:r>
          </w:p>
        </w:tc>
      </w:tr>
    </w:tbl>
    <w:p w:rsidR="003C2A3C" w:rsidRDefault="003C2A3C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92D06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:rsidR="00D77B4D" w:rsidRDefault="00D77B4D" w:rsidP="00453A1B">
      <w:pPr>
        <w:pStyle w:val="a9"/>
        <w:widowControl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Биометрические измерения томата для </w:t>
      </w:r>
      <w:r w:rsidRPr="00455562">
        <w:rPr>
          <w:b/>
          <w:color w:val="000000"/>
          <w:sz w:val="28"/>
          <w:szCs w:val="28"/>
        </w:rPr>
        <w:t>открытого грунта</w:t>
      </w:r>
      <w:r w:rsidRPr="00455562">
        <w:rPr>
          <w:b/>
          <w:sz w:val="28"/>
          <w:szCs w:val="28"/>
        </w:rPr>
        <w:t xml:space="preserve"> </w:t>
      </w:r>
      <w:r w:rsidRPr="00455562">
        <w:rPr>
          <w:b/>
          <w:color w:val="FF0000"/>
          <w:sz w:val="28"/>
          <w:szCs w:val="28"/>
        </w:rPr>
        <w:t xml:space="preserve"> </w:t>
      </w:r>
      <w:r w:rsidRPr="00455562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 xml:space="preserve">1 Слот, </w:t>
      </w:r>
      <w:r w:rsidR="00A84EB0">
        <w:rPr>
          <w:b/>
          <w:bCs/>
          <w:color w:val="000000"/>
          <w:sz w:val="28"/>
          <w:szCs w:val="28"/>
        </w:rPr>
        <w:t>в условиях Орды</w:t>
      </w:r>
      <w:r w:rsidR="00A84EB0" w:rsidRPr="00314D8E">
        <w:rPr>
          <w:b/>
          <w:bCs/>
          <w:color w:val="000000"/>
          <w:sz w:val="28"/>
          <w:szCs w:val="28"/>
        </w:rPr>
        <w:t>нского района Новосибирской области, 20</w:t>
      </w:r>
      <w:r w:rsidR="00A84EB0">
        <w:rPr>
          <w:b/>
          <w:bCs/>
          <w:color w:val="000000"/>
          <w:sz w:val="28"/>
          <w:szCs w:val="28"/>
        </w:rPr>
        <w:t>21 год</w:t>
      </w:r>
      <w:r w:rsidR="00A84EB0" w:rsidRPr="00314D8E">
        <w:rPr>
          <w:b/>
          <w:bCs/>
          <w:color w:val="000000"/>
          <w:sz w:val="28"/>
          <w:szCs w:val="28"/>
        </w:rPr>
        <w:t xml:space="preserve"> (дата проведения опыта </w:t>
      </w:r>
      <w:r w:rsidR="000B3689">
        <w:rPr>
          <w:b/>
          <w:bCs/>
          <w:color w:val="000000"/>
          <w:sz w:val="28"/>
          <w:szCs w:val="28"/>
        </w:rPr>
        <w:t>14</w:t>
      </w:r>
      <w:r w:rsidR="00A84EB0" w:rsidRPr="00314D8E">
        <w:rPr>
          <w:b/>
          <w:bCs/>
          <w:color w:val="000000"/>
          <w:sz w:val="28"/>
          <w:szCs w:val="28"/>
        </w:rPr>
        <w:t>.0</w:t>
      </w:r>
      <w:r w:rsidR="00A84EB0">
        <w:rPr>
          <w:b/>
          <w:bCs/>
          <w:color w:val="000000"/>
          <w:sz w:val="28"/>
          <w:szCs w:val="28"/>
        </w:rPr>
        <w:t>3. – 14</w:t>
      </w:r>
      <w:r w:rsidR="00A84EB0" w:rsidRPr="00314D8E">
        <w:rPr>
          <w:b/>
          <w:bCs/>
          <w:color w:val="000000"/>
          <w:sz w:val="28"/>
          <w:szCs w:val="28"/>
        </w:rPr>
        <w:t>.0</w:t>
      </w:r>
      <w:r w:rsidR="00A84EB0">
        <w:rPr>
          <w:b/>
          <w:bCs/>
          <w:color w:val="000000"/>
          <w:sz w:val="28"/>
          <w:szCs w:val="28"/>
        </w:rPr>
        <w:t>8</w:t>
      </w:r>
      <w:r w:rsidR="00A84EB0" w:rsidRPr="00314D8E">
        <w:rPr>
          <w:b/>
          <w:bCs/>
          <w:color w:val="000000"/>
          <w:sz w:val="28"/>
          <w:szCs w:val="28"/>
        </w:rPr>
        <w:t>.20</w:t>
      </w:r>
      <w:r w:rsidR="00A84EB0">
        <w:rPr>
          <w:b/>
          <w:bCs/>
          <w:color w:val="000000"/>
          <w:sz w:val="28"/>
          <w:szCs w:val="28"/>
        </w:rPr>
        <w:t>21</w:t>
      </w:r>
      <w:r w:rsidR="00A84EB0" w:rsidRPr="00314D8E">
        <w:rPr>
          <w:b/>
          <w:bCs/>
          <w:color w:val="000000"/>
          <w:sz w:val="28"/>
          <w:szCs w:val="28"/>
        </w:rPr>
        <w:t xml:space="preserve"> года)</w:t>
      </w:r>
      <w:r w:rsidR="00A84EB0">
        <w:rPr>
          <w:color w:val="000000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(кг)</w:t>
            </w:r>
          </w:p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(кг)</w:t>
            </w:r>
          </w:p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С подкормкой</w:t>
            </w:r>
          </w:p>
        </w:tc>
      </w:tr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0,17-0,18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ED5129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0,19</w:t>
            </w:r>
            <w:r w:rsidR="00D77B4D" w:rsidRPr="00184F7C">
              <w:rPr>
                <w:bCs/>
                <w:color w:val="000000"/>
                <w:sz w:val="28"/>
                <w:szCs w:val="28"/>
              </w:rPr>
              <w:t>-0,</w:t>
            </w:r>
            <w:r>
              <w:rPr>
                <w:bCs/>
                <w:color w:val="000000"/>
                <w:sz w:val="28"/>
                <w:szCs w:val="28"/>
              </w:rPr>
              <w:t>21</w:t>
            </w:r>
          </w:p>
        </w:tc>
      </w:tr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0,16-0,17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</w:t>
            </w:r>
            <w:r w:rsidR="00ED5129">
              <w:rPr>
                <w:bCs/>
                <w:color w:val="000000"/>
                <w:sz w:val="28"/>
                <w:szCs w:val="28"/>
              </w:rPr>
              <w:t>8</w:t>
            </w:r>
            <w:r w:rsidRPr="00184F7C">
              <w:rPr>
                <w:bCs/>
                <w:color w:val="000000"/>
                <w:sz w:val="28"/>
                <w:szCs w:val="28"/>
              </w:rPr>
              <w:t>-0,1</w:t>
            </w:r>
            <w:r w:rsidR="00ED5129"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0,17-0,18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</w:t>
            </w:r>
            <w:r w:rsidR="00ED5129">
              <w:rPr>
                <w:bCs/>
                <w:color w:val="000000"/>
                <w:sz w:val="28"/>
                <w:szCs w:val="28"/>
              </w:rPr>
              <w:t>20</w:t>
            </w:r>
            <w:r w:rsidRPr="00184F7C">
              <w:rPr>
                <w:bCs/>
                <w:color w:val="000000"/>
                <w:sz w:val="28"/>
                <w:szCs w:val="28"/>
              </w:rPr>
              <w:t>-0,</w:t>
            </w:r>
            <w:r w:rsidR="00ED5129">
              <w:rPr>
                <w:bCs/>
                <w:color w:val="000000"/>
                <w:sz w:val="28"/>
                <w:szCs w:val="28"/>
              </w:rPr>
              <w:t>21</w:t>
            </w:r>
          </w:p>
        </w:tc>
      </w:tr>
    </w:tbl>
    <w:p w:rsid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92D06" w:rsidRPr="00992D06" w:rsidRDefault="00992D0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2D0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</w:p>
    <w:p w:rsidR="00D77B4D" w:rsidRDefault="00D77B4D" w:rsidP="00453A1B">
      <w:pPr>
        <w:pStyle w:val="a9"/>
        <w:widowControl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Биометрические измерения томата для открытого грунта </w:t>
      </w:r>
      <w:r>
        <w:rPr>
          <w:b/>
          <w:sz w:val="28"/>
          <w:szCs w:val="28"/>
        </w:rPr>
        <w:t>(контроль)</w:t>
      </w:r>
      <w:r w:rsidRPr="00F14DA3"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z w:val="28"/>
          <w:szCs w:val="28"/>
        </w:rPr>
        <w:t xml:space="preserve"> </w:t>
      </w:r>
      <w:r w:rsidR="00A84EB0">
        <w:rPr>
          <w:b/>
          <w:bCs/>
          <w:color w:val="000000"/>
          <w:sz w:val="28"/>
          <w:szCs w:val="28"/>
        </w:rPr>
        <w:t>в условиях Орды</w:t>
      </w:r>
      <w:r w:rsidR="00A84EB0" w:rsidRPr="00314D8E">
        <w:rPr>
          <w:b/>
          <w:bCs/>
          <w:color w:val="000000"/>
          <w:sz w:val="28"/>
          <w:szCs w:val="28"/>
        </w:rPr>
        <w:t>нского района Новосибирской области, 20</w:t>
      </w:r>
      <w:r w:rsidR="00A84EB0">
        <w:rPr>
          <w:b/>
          <w:bCs/>
          <w:color w:val="000000"/>
          <w:sz w:val="28"/>
          <w:szCs w:val="28"/>
        </w:rPr>
        <w:t>21 год</w:t>
      </w:r>
      <w:r w:rsidR="00A84EB0" w:rsidRPr="00314D8E">
        <w:rPr>
          <w:b/>
          <w:bCs/>
          <w:color w:val="000000"/>
          <w:sz w:val="28"/>
          <w:szCs w:val="28"/>
        </w:rPr>
        <w:t xml:space="preserve"> (дата проведения опыта </w:t>
      </w:r>
      <w:r w:rsidR="00992D06">
        <w:rPr>
          <w:b/>
          <w:bCs/>
          <w:color w:val="000000"/>
          <w:sz w:val="28"/>
          <w:szCs w:val="28"/>
        </w:rPr>
        <w:t>14</w:t>
      </w:r>
      <w:r w:rsidR="00A84EB0" w:rsidRPr="00314D8E">
        <w:rPr>
          <w:b/>
          <w:bCs/>
          <w:color w:val="000000"/>
          <w:sz w:val="28"/>
          <w:szCs w:val="28"/>
        </w:rPr>
        <w:t>.0</w:t>
      </w:r>
      <w:r w:rsidR="00A84EB0">
        <w:rPr>
          <w:b/>
          <w:bCs/>
          <w:color w:val="000000"/>
          <w:sz w:val="28"/>
          <w:szCs w:val="28"/>
        </w:rPr>
        <w:t>3. – 14</w:t>
      </w:r>
      <w:r w:rsidR="00A84EB0" w:rsidRPr="00314D8E">
        <w:rPr>
          <w:b/>
          <w:bCs/>
          <w:color w:val="000000"/>
          <w:sz w:val="28"/>
          <w:szCs w:val="28"/>
        </w:rPr>
        <w:t>.0</w:t>
      </w:r>
      <w:r w:rsidR="00A84EB0">
        <w:rPr>
          <w:b/>
          <w:bCs/>
          <w:color w:val="000000"/>
          <w:sz w:val="28"/>
          <w:szCs w:val="28"/>
        </w:rPr>
        <w:t>8</w:t>
      </w:r>
      <w:r w:rsidR="00A84EB0" w:rsidRPr="00314D8E">
        <w:rPr>
          <w:b/>
          <w:bCs/>
          <w:color w:val="000000"/>
          <w:sz w:val="28"/>
          <w:szCs w:val="28"/>
        </w:rPr>
        <w:t>.20</w:t>
      </w:r>
      <w:r w:rsidR="00A84EB0">
        <w:rPr>
          <w:b/>
          <w:bCs/>
          <w:color w:val="000000"/>
          <w:sz w:val="28"/>
          <w:szCs w:val="28"/>
        </w:rPr>
        <w:t>21</w:t>
      </w:r>
      <w:r w:rsidR="00A84EB0" w:rsidRPr="00314D8E">
        <w:rPr>
          <w:b/>
          <w:bCs/>
          <w:color w:val="000000"/>
          <w:sz w:val="28"/>
          <w:szCs w:val="28"/>
        </w:rPr>
        <w:t xml:space="preserve"> года)</w:t>
      </w:r>
      <w:r w:rsidR="00A84EB0">
        <w:rPr>
          <w:color w:val="000000"/>
          <w:sz w:val="28"/>
          <w:szCs w:val="28"/>
        </w:rPr>
        <w:t xml:space="preserve">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3950"/>
        <w:gridCol w:w="3969"/>
      </w:tblGrid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(кг)</w:t>
            </w:r>
          </w:p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Без  подкормки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sz w:val="28"/>
                <w:szCs w:val="28"/>
              </w:rPr>
            </w:pPr>
            <w:r w:rsidRPr="00184F7C">
              <w:rPr>
                <w:sz w:val="28"/>
                <w:szCs w:val="28"/>
              </w:rPr>
              <w:t>Масса одного плода (</w:t>
            </w:r>
            <w:proofErr w:type="gramStart"/>
            <w:r w:rsidRPr="00184F7C">
              <w:rPr>
                <w:sz w:val="28"/>
                <w:szCs w:val="28"/>
              </w:rPr>
              <w:t>кг</w:t>
            </w:r>
            <w:proofErr w:type="gramEnd"/>
            <w:r w:rsidRPr="00184F7C">
              <w:rPr>
                <w:sz w:val="28"/>
                <w:szCs w:val="28"/>
              </w:rPr>
              <w:t>)</w:t>
            </w:r>
          </w:p>
          <w:p w:rsidR="00D77B4D" w:rsidRPr="00184F7C" w:rsidRDefault="00992D06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77B4D" w:rsidRPr="00184F7C">
              <w:rPr>
                <w:sz w:val="28"/>
                <w:szCs w:val="28"/>
              </w:rPr>
              <w:t xml:space="preserve"> подкормкой</w:t>
            </w:r>
          </w:p>
        </w:tc>
      </w:tr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0,13-0,14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0,14-0,15</w:t>
            </w:r>
          </w:p>
        </w:tc>
      </w:tr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0,14-0,15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0,15-0,16</w:t>
            </w:r>
          </w:p>
        </w:tc>
      </w:tr>
      <w:tr w:rsidR="00D77B4D" w:rsidRPr="00184F7C" w:rsidTr="002E5059">
        <w:tc>
          <w:tcPr>
            <w:tcW w:w="197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0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0,13-0,14</w:t>
            </w:r>
          </w:p>
        </w:tc>
        <w:tc>
          <w:tcPr>
            <w:tcW w:w="3969" w:type="dxa"/>
            <w:shd w:val="clear" w:color="auto" w:fill="auto"/>
          </w:tcPr>
          <w:p w:rsidR="00D77B4D" w:rsidRPr="00184F7C" w:rsidRDefault="00D77B4D" w:rsidP="00453A1B">
            <w:pPr>
              <w:pStyle w:val="a9"/>
              <w:widowControl/>
              <w:spacing w:after="0"/>
              <w:jc w:val="center"/>
              <w:rPr>
                <w:bCs/>
                <w:color w:val="000000"/>
                <w:sz w:val="28"/>
                <w:szCs w:val="28"/>
              </w:rPr>
            </w:pPr>
            <w:r w:rsidRPr="00184F7C">
              <w:rPr>
                <w:bCs/>
                <w:color w:val="000000"/>
                <w:sz w:val="28"/>
                <w:szCs w:val="28"/>
              </w:rPr>
              <w:t>0,14-0,15</w:t>
            </w:r>
          </w:p>
        </w:tc>
      </w:tr>
    </w:tbl>
    <w:p w:rsidR="00BD225C" w:rsidRDefault="00BD225C" w:rsidP="00453A1B">
      <w:pPr>
        <w:pStyle w:val="a9"/>
        <w:widowControl/>
        <w:spacing w:after="0"/>
        <w:rPr>
          <w:b/>
          <w:color w:val="000000"/>
          <w:sz w:val="28"/>
          <w:szCs w:val="28"/>
        </w:rPr>
      </w:pP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Результаты учета урожая.</w:t>
      </w: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-время, способ уборки и метод учета урожая (убирают способом и в сроки, которые установлены в данной местности, причем одновременно и одинаковым способом уборки для всех вариантов опыта).</w:t>
      </w:r>
    </w:p>
    <w:p w:rsidR="00D77B4D" w:rsidRDefault="00D77B4D" w:rsidP="00453A1B">
      <w:pPr>
        <w:pStyle w:val="a9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-учет урожая путем взвешивания на весах (точный учет всех плодов).</w:t>
      </w:r>
    </w:p>
    <w:p w:rsidR="00D77B4D" w:rsidRDefault="00D77B4D" w:rsidP="00453A1B">
      <w:pPr>
        <w:pStyle w:val="a9"/>
        <w:widowControl/>
        <w:spacing w:after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-учитывается качество урожая.</w:t>
      </w: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r w:rsidR="00992D06"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14</w:t>
      </w: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 xml:space="preserve">1 </w:t>
      </w:r>
      <w:proofErr w:type="spellStart"/>
      <w:r w:rsidR="00B9739B" w:rsidRPr="00BD225C">
        <w:rPr>
          <w:rFonts w:cs="Times New Roman"/>
          <w:b/>
          <w:sz w:val="28"/>
          <w:szCs w:val="28"/>
        </w:rPr>
        <w:t>Аватар</w:t>
      </w:r>
      <w:proofErr w:type="spellEnd"/>
      <w:r w:rsidRPr="00BD225C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992D06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A84EB0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2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B9739B" w:rsidRPr="00BD225C">
              <w:rPr>
                <w:rFonts w:cs="Times New Roman"/>
                <w:sz w:val="28"/>
                <w:szCs w:val="28"/>
              </w:rPr>
              <w:t>5</w:t>
            </w:r>
            <w:r w:rsidRPr="00BD225C">
              <w:rPr>
                <w:rFonts w:cs="Times New Roman"/>
                <w:sz w:val="28"/>
                <w:szCs w:val="28"/>
              </w:rPr>
              <w:t>,5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r w:rsidR="00B9739B" w:rsidRPr="00BD225C">
              <w:rPr>
                <w:rFonts w:cs="Times New Roman"/>
                <w:sz w:val="28"/>
                <w:szCs w:val="28"/>
              </w:rPr>
              <w:t>16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B9739B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B9739B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16</w:t>
            </w:r>
            <w:r w:rsidR="00D77B4D" w:rsidRPr="00BD225C">
              <w:rPr>
                <w:rFonts w:cs="Times New Roman"/>
                <w:sz w:val="28"/>
                <w:szCs w:val="28"/>
              </w:rPr>
              <w:t>,5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D77B4D" w:rsidRPr="00BD225C" w:rsidRDefault="00D77B4D" w:rsidP="00453A1B">
      <w:pPr>
        <w:pStyle w:val="a9"/>
        <w:widowControl/>
        <w:spacing w:after="0"/>
        <w:rPr>
          <w:rFonts w:cs="Times New Roman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B9739B" w:rsidRPr="00BD225C">
        <w:rPr>
          <w:rFonts w:cs="Times New Roman"/>
          <w:sz w:val="28"/>
          <w:szCs w:val="28"/>
        </w:rPr>
        <w:t>7</w:t>
      </w:r>
      <w:r w:rsidRPr="00BD225C">
        <w:rPr>
          <w:rFonts w:cs="Times New Roman"/>
          <w:sz w:val="28"/>
          <w:szCs w:val="28"/>
        </w:rPr>
        <w:t xml:space="preserve">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 томатов без подкормки ниже на 1,5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Pr="00BD225C">
        <w:rPr>
          <w:rFonts w:cs="Times New Roman"/>
          <w:sz w:val="28"/>
          <w:szCs w:val="28"/>
        </w:rPr>
        <w:t>, чем на опытном.</w:t>
      </w: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  <w:r w:rsidR="00B9739B" w:rsidRPr="00BD225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="00B9739B" w:rsidRPr="00BD225C">
        <w:rPr>
          <w:rFonts w:cs="Times New Roman"/>
          <w:b/>
          <w:sz w:val="28"/>
          <w:szCs w:val="28"/>
        </w:rPr>
        <w:t>Бычье сердце</w:t>
      </w:r>
      <w:r w:rsidRPr="00BD225C">
        <w:rPr>
          <w:rFonts w:cs="Times New Roman"/>
          <w:b/>
          <w:sz w:val="28"/>
          <w:szCs w:val="28"/>
        </w:rPr>
        <w:t>,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B9739B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A84EB0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2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12,5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1</w:t>
            </w:r>
            <w:r w:rsidR="006C313A" w:rsidRPr="00BD225C">
              <w:rPr>
                <w:rFonts w:cs="Times New Roman"/>
                <w:sz w:val="28"/>
                <w:szCs w:val="28"/>
              </w:rPr>
              <w:t>2</w:t>
            </w:r>
            <w:r w:rsidR="00B9739B" w:rsidRPr="00BD225C">
              <w:rPr>
                <w:rFonts w:cs="Times New Roman"/>
                <w:sz w:val="28"/>
                <w:szCs w:val="28"/>
              </w:rPr>
              <w:t>,5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12</w:t>
            </w:r>
            <w:r w:rsidR="00B9739B" w:rsidRPr="00BD225C">
              <w:rPr>
                <w:rFonts w:cs="Times New Roman"/>
                <w:sz w:val="28"/>
                <w:szCs w:val="28"/>
              </w:rPr>
              <w:t>,5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12,4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77B4D" w:rsidRPr="00BD225C" w:rsidRDefault="00D77B4D" w:rsidP="00453A1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225C">
        <w:rPr>
          <w:rFonts w:ascii="Times New Roman" w:hAnsi="Times New Roman" w:cs="Times New Roman"/>
          <w:sz w:val="28"/>
          <w:szCs w:val="28"/>
        </w:rPr>
        <w:t xml:space="preserve">На контрольном участке урожайность ниже на </w:t>
      </w:r>
      <w:r w:rsidR="006C313A" w:rsidRPr="00BD225C">
        <w:rPr>
          <w:rFonts w:ascii="Times New Roman" w:hAnsi="Times New Roman" w:cs="Times New Roman"/>
          <w:sz w:val="28"/>
          <w:szCs w:val="28"/>
        </w:rPr>
        <w:t>3</w:t>
      </w:r>
      <w:r w:rsidR="006C0586" w:rsidRPr="00BD225C">
        <w:rPr>
          <w:rFonts w:ascii="Times New Roman" w:hAnsi="Times New Roman" w:cs="Times New Roman"/>
          <w:sz w:val="28"/>
          <w:szCs w:val="28"/>
        </w:rPr>
        <w:t>,5</w:t>
      </w:r>
      <w:r w:rsidRPr="00BD225C">
        <w:rPr>
          <w:rFonts w:ascii="Times New Roman" w:hAnsi="Times New Roman" w:cs="Times New Roman"/>
          <w:sz w:val="28"/>
          <w:szCs w:val="28"/>
        </w:rPr>
        <w:t xml:space="preserve"> кг/м</w:t>
      </w:r>
      <w:proofErr w:type="gramStart"/>
      <w:r w:rsidRPr="00BD22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ascii="Times New Roman" w:hAnsi="Times New Roman" w:cs="Times New Roman"/>
          <w:sz w:val="28"/>
          <w:szCs w:val="28"/>
        </w:rPr>
        <w:t>, чем на опытном, урожайность т</w:t>
      </w:r>
      <w:r w:rsidR="006C0586" w:rsidRPr="00BD225C">
        <w:rPr>
          <w:rFonts w:ascii="Times New Roman" w:hAnsi="Times New Roman" w:cs="Times New Roman"/>
          <w:sz w:val="28"/>
          <w:szCs w:val="28"/>
        </w:rPr>
        <w:t xml:space="preserve">оматов без подкормки ниже на 2,0 </w:t>
      </w:r>
      <w:r w:rsidRPr="00BD225C">
        <w:rPr>
          <w:rFonts w:ascii="Times New Roman" w:hAnsi="Times New Roman" w:cs="Times New Roman"/>
          <w:sz w:val="28"/>
          <w:szCs w:val="28"/>
        </w:rPr>
        <w:t xml:space="preserve"> кг/м</w:t>
      </w:r>
      <w:r w:rsidRPr="00BD22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D225C">
        <w:rPr>
          <w:rFonts w:ascii="Times New Roman" w:hAnsi="Times New Roman" w:cs="Times New Roman"/>
          <w:sz w:val="28"/>
          <w:szCs w:val="28"/>
        </w:rPr>
        <w:t>, чем на опытном.</w:t>
      </w: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r w:rsidR="006C0586"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16</w:t>
      </w: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="006C0586" w:rsidRPr="00BD225C">
        <w:rPr>
          <w:rFonts w:cs="Times New Roman"/>
          <w:b/>
          <w:sz w:val="28"/>
          <w:szCs w:val="28"/>
        </w:rPr>
        <w:t>1 Далат</w:t>
      </w:r>
      <w:r w:rsidRPr="00BD225C">
        <w:rPr>
          <w:rFonts w:cs="Times New Roman"/>
          <w:b/>
          <w:sz w:val="28"/>
          <w:szCs w:val="28"/>
        </w:rPr>
        <w:t xml:space="preserve">, 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6C0586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A84EB0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2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12</w:t>
            </w:r>
            <w:r w:rsidR="00D77B4D" w:rsidRPr="00BD225C">
              <w:rPr>
                <w:rFonts w:cs="Times New Roman"/>
                <w:sz w:val="28"/>
                <w:szCs w:val="28"/>
              </w:rPr>
              <w:t>,5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r w:rsidR="006C313A" w:rsidRPr="00BD225C">
              <w:rPr>
                <w:rFonts w:cs="Times New Roman"/>
                <w:sz w:val="28"/>
                <w:szCs w:val="28"/>
              </w:rPr>
              <w:t>13</w:t>
            </w:r>
            <w:r w:rsidR="006C0586" w:rsidRPr="00BD225C">
              <w:rPr>
                <w:rFonts w:cs="Times New Roman"/>
                <w:sz w:val="28"/>
                <w:szCs w:val="28"/>
              </w:rPr>
              <w:t>,5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14</w:t>
            </w:r>
            <w:r w:rsidR="006C0586" w:rsidRPr="00BD225C">
              <w:rPr>
                <w:rFonts w:cs="Times New Roman"/>
                <w:sz w:val="28"/>
                <w:szCs w:val="28"/>
              </w:rPr>
              <w:t>,4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13</w:t>
            </w:r>
            <w:r w:rsidR="00D77B4D" w:rsidRPr="00BD225C">
              <w:rPr>
                <w:rFonts w:cs="Times New Roman"/>
                <w:sz w:val="28"/>
                <w:szCs w:val="28"/>
              </w:rPr>
              <w:t>,5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D77B4D" w:rsidRPr="00BD225C" w:rsidRDefault="00D77B4D" w:rsidP="00453A1B">
      <w:pPr>
        <w:pStyle w:val="a9"/>
        <w:widowControl/>
        <w:spacing w:after="0"/>
        <w:rPr>
          <w:rFonts w:cs="Times New Roman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6C313A" w:rsidRPr="00BD225C">
        <w:rPr>
          <w:rFonts w:cs="Times New Roman"/>
          <w:sz w:val="28"/>
          <w:szCs w:val="28"/>
        </w:rPr>
        <w:t>4</w:t>
      </w:r>
      <w:r w:rsidR="006C0586" w:rsidRPr="00BD225C">
        <w:rPr>
          <w:rFonts w:cs="Times New Roman"/>
          <w:sz w:val="28"/>
          <w:szCs w:val="28"/>
        </w:rPr>
        <w:t>,5</w:t>
      </w:r>
      <w:r w:rsidRPr="00BD225C">
        <w:rPr>
          <w:rFonts w:cs="Times New Roman"/>
          <w:sz w:val="28"/>
          <w:szCs w:val="28"/>
        </w:rPr>
        <w:t xml:space="preserve">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 томатов без подкормки ниже на 1,3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Pr="00BD225C">
        <w:rPr>
          <w:rFonts w:cs="Times New Roman"/>
          <w:sz w:val="28"/>
          <w:szCs w:val="28"/>
        </w:rPr>
        <w:t>, чем на опытном.</w:t>
      </w:r>
    </w:p>
    <w:p w:rsidR="006C0586" w:rsidRPr="00BD225C" w:rsidRDefault="006C0586" w:rsidP="00453A1B">
      <w:pPr>
        <w:pStyle w:val="a9"/>
        <w:widowControl/>
        <w:spacing w:after="0"/>
        <w:rPr>
          <w:rFonts w:cs="Times New Roman"/>
          <w:color w:val="FF0000"/>
          <w:sz w:val="28"/>
          <w:szCs w:val="28"/>
        </w:rPr>
      </w:pPr>
    </w:p>
    <w:p w:rsidR="006C0586" w:rsidRPr="00BD225C" w:rsidRDefault="006C0586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 17</w:t>
      </w:r>
    </w:p>
    <w:p w:rsidR="006C0586" w:rsidRPr="00BD225C" w:rsidRDefault="006C0586" w:rsidP="00453A1B">
      <w:pPr>
        <w:pStyle w:val="a9"/>
        <w:widowControl/>
        <w:spacing w:after="0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>1  Катя</w:t>
      </w:r>
      <w:r w:rsidRPr="00BD225C">
        <w:rPr>
          <w:rFonts w:cs="Times New Roman"/>
          <w:b/>
          <w:bCs/>
          <w:color w:val="000000"/>
          <w:sz w:val="28"/>
          <w:szCs w:val="28"/>
        </w:rPr>
        <w:t>,</w:t>
      </w:r>
      <w:r w:rsidRPr="00BD225C">
        <w:rPr>
          <w:rFonts w:cs="Times New Roman"/>
          <w:b/>
          <w:color w:val="000000"/>
          <w:sz w:val="28"/>
          <w:szCs w:val="28"/>
        </w:rPr>
        <w:t xml:space="preserve"> </w:t>
      </w:r>
      <w:r w:rsidRPr="00BD225C">
        <w:rPr>
          <w:rFonts w:cs="Times New Roman"/>
          <w:b/>
          <w:bCs/>
          <w:color w:val="000000"/>
          <w:sz w:val="28"/>
          <w:szCs w:val="28"/>
        </w:rPr>
        <w:t xml:space="preserve"> в условиях Ордынского района Новосибирской области, 2021 год (дата проведения опыта 14.03. – 14.08.2021 года)</w:t>
      </w:r>
      <w:r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6C0586" w:rsidRPr="00BD225C" w:rsidTr="00537E4E">
        <w:tc>
          <w:tcPr>
            <w:tcW w:w="2518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proofErr w:type="gramStart"/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6C0586" w:rsidRPr="00BD225C" w:rsidTr="00537E4E">
        <w:tc>
          <w:tcPr>
            <w:tcW w:w="2518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6</w:t>
            </w:r>
            <w:r w:rsidRPr="00BD225C">
              <w:rPr>
                <w:rFonts w:cs="Times New Roman"/>
                <w:sz w:val="28"/>
                <w:szCs w:val="28"/>
              </w:rPr>
              <w:t>,4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1</w:t>
            </w:r>
            <w:r w:rsidR="00D321AD" w:rsidRPr="00BD225C">
              <w:rPr>
                <w:rFonts w:cs="Times New Roman"/>
                <w:sz w:val="28"/>
                <w:szCs w:val="28"/>
              </w:rPr>
              <w:t>6</w:t>
            </w:r>
            <w:r w:rsidRPr="00BD225C">
              <w:rPr>
                <w:rFonts w:cs="Times New Roman"/>
                <w:sz w:val="28"/>
                <w:szCs w:val="28"/>
              </w:rPr>
              <w:t>,4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6C0586" w:rsidRPr="00BD225C" w:rsidTr="00537E4E">
        <w:tc>
          <w:tcPr>
            <w:tcW w:w="2518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6</w:t>
            </w:r>
            <w:r w:rsidRPr="00BD225C">
              <w:rPr>
                <w:rFonts w:cs="Times New Roman"/>
                <w:sz w:val="28"/>
                <w:szCs w:val="28"/>
              </w:rPr>
              <w:t>,3</w:t>
            </w:r>
          </w:p>
        </w:tc>
        <w:tc>
          <w:tcPr>
            <w:tcW w:w="3402" w:type="dxa"/>
            <w:vMerge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C0586" w:rsidRPr="00BD225C" w:rsidTr="00537E4E">
        <w:tc>
          <w:tcPr>
            <w:tcW w:w="2518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6</w:t>
            </w:r>
            <w:r w:rsidRPr="00BD225C">
              <w:rPr>
                <w:rFonts w:cs="Times New Roman"/>
                <w:sz w:val="28"/>
                <w:szCs w:val="28"/>
              </w:rPr>
              <w:t>,4</w:t>
            </w:r>
          </w:p>
        </w:tc>
        <w:tc>
          <w:tcPr>
            <w:tcW w:w="3402" w:type="dxa"/>
            <w:vMerge/>
            <w:shd w:val="clear" w:color="auto" w:fill="auto"/>
          </w:tcPr>
          <w:p w:rsidR="006C0586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C0586" w:rsidRPr="00BD225C" w:rsidRDefault="006C0586" w:rsidP="00453A1B">
      <w:pPr>
        <w:pStyle w:val="a9"/>
        <w:widowControl/>
        <w:spacing w:after="0"/>
        <w:rPr>
          <w:rFonts w:cs="Times New Roman"/>
          <w:sz w:val="28"/>
          <w:szCs w:val="28"/>
        </w:rPr>
      </w:pPr>
    </w:p>
    <w:p w:rsidR="00D77B4D" w:rsidRPr="00453A1B" w:rsidRDefault="006C0586" w:rsidP="00453A1B">
      <w:pPr>
        <w:pStyle w:val="a9"/>
        <w:widowControl/>
        <w:spacing w:after="0"/>
        <w:rPr>
          <w:rFonts w:cs="Times New Roman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D321AD" w:rsidRPr="00BD225C">
        <w:rPr>
          <w:rFonts w:cs="Times New Roman"/>
          <w:sz w:val="28"/>
          <w:szCs w:val="28"/>
        </w:rPr>
        <w:t>7</w:t>
      </w:r>
      <w:r w:rsidRPr="00BD225C">
        <w:rPr>
          <w:rFonts w:cs="Times New Roman"/>
          <w:sz w:val="28"/>
          <w:szCs w:val="28"/>
        </w:rPr>
        <w:t>,4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 т</w:t>
      </w:r>
      <w:r w:rsidR="00D321AD" w:rsidRPr="00BD225C">
        <w:rPr>
          <w:rFonts w:cs="Times New Roman"/>
          <w:sz w:val="28"/>
          <w:szCs w:val="28"/>
        </w:rPr>
        <w:t>оматов без подкормки ниже на 1,7</w:t>
      </w:r>
      <w:r w:rsidRPr="00BD225C">
        <w:rPr>
          <w:rFonts w:cs="Times New Roman"/>
          <w:sz w:val="28"/>
          <w:szCs w:val="28"/>
        </w:rPr>
        <w:t xml:space="preserve">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="00453A1B">
        <w:rPr>
          <w:rFonts w:cs="Times New Roman"/>
          <w:sz w:val="28"/>
          <w:szCs w:val="28"/>
        </w:rPr>
        <w:t>, чем на опытном.</w:t>
      </w: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  <w:r w:rsidR="006C0586" w:rsidRPr="00BD225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 xml:space="preserve">1 </w:t>
      </w:r>
      <w:proofErr w:type="spellStart"/>
      <w:r w:rsidR="006C0586" w:rsidRPr="00BD225C">
        <w:rPr>
          <w:rFonts w:cs="Times New Roman"/>
          <w:b/>
          <w:sz w:val="28"/>
          <w:szCs w:val="28"/>
        </w:rPr>
        <w:t>Ньюоранж</w:t>
      </w:r>
      <w:proofErr w:type="spellEnd"/>
      <w:r w:rsidRPr="00BD225C">
        <w:rPr>
          <w:rFonts w:cs="Times New Roman"/>
          <w:b/>
          <w:sz w:val="28"/>
          <w:szCs w:val="28"/>
        </w:rPr>
        <w:t xml:space="preserve">, 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6C0586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A84EB0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2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r w:rsidR="006C0586" w:rsidRPr="00BD225C">
              <w:rPr>
                <w:rFonts w:cs="Times New Roman"/>
                <w:sz w:val="28"/>
                <w:szCs w:val="28"/>
              </w:rPr>
              <w:t>11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77B4D" w:rsidRPr="00BD225C" w:rsidRDefault="00D77B4D" w:rsidP="00453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25C">
        <w:rPr>
          <w:rFonts w:ascii="Times New Roman" w:hAnsi="Times New Roman" w:cs="Times New Roman"/>
          <w:sz w:val="28"/>
          <w:szCs w:val="28"/>
        </w:rPr>
        <w:t xml:space="preserve">На контрольном участке урожайность ниже на </w:t>
      </w:r>
      <w:r w:rsidR="006C0586" w:rsidRPr="00BD225C">
        <w:rPr>
          <w:rFonts w:ascii="Times New Roman" w:hAnsi="Times New Roman" w:cs="Times New Roman"/>
          <w:sz w:val="28"/>
          <w:szCs w:val="28"/>
        </w:rPr>
        <w:t>2</w:t>
      </w:r>
      <w:r w:rsidRPr="00BD225C">
        <w:rPr>
          <w:rFonts w:ascii="Times New Roman" w:hAnsi="Times New Roman" w:cs="Times New Roman"/>
          <w:sz w:val="28"/>
          <w:szCs w:val="28"/>
        </w:rPr>
        <w:t xml:space="preserve"> кг/м</w:t>
      </w:r>
      <w:proofErr w:type="gramStart"/>
      <w:r w:rsidRPr="00BD22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ascii="Times New Roman" w:hAnsi="Times New Roman" w:cs="Times New Roman"/>
          <w:sz w:val="28"/>
          <w:szCs w:val="28"/>
        </w:rPr>
        <w:t>, чем на опытном, урожайность т</w:t>
      </w:r>
      <w:r w:rsidR="006C0586" w:rsidRPr="00BD225C">
        <w:rPr>
          <w:rFonts w:ascii="Times New Roman" w:hAnsi="Times New Roman" w:cs="Times New Roman"/>
          <w:sz w:val="28"/>
          <w:szCs w:val="28"/>
        </w:rPr>
        <w:t>оматов без подкормки ниже на 1,1</w:t>
      </w:r>
      <w:r w:rsidRPr="00BD225C">
        <w:rPr>
          <w:rFonts w:ascii="Times New Roman" w:hAnsi="Times New Roman" w:cs="Times New Roman"/>
          <w:sz w:val="28"/>
          <w:szCs w:val="28"/>
        </w:rPr>
        <w:t xml:space="preserve"> кг/м</w:t>
      </w:r>
      <w:r w:rsidRPr="00BD22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D225C">
        <w:rPr>
          <w:rFonts w:ascii="Times New Roman" w:hAnsi="Times New Roman" w:cs="Times New Roman"/>
          <w:sz w:val="28"/>
          <w:szCs w:val="28"/>
        </w:rPr>
        <w:t>, чем на опытном.</w:t>
      </w: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r w:rsidR="006C0586"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19</w:t>
      </w: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 xml:space="preserve">1 </w:t>
      </w:r>
      <w:r w:rsidR="006C0586" w:rsidRPr="00BD225C">
        <w:rPr>
          <w:rFonts w:cs="Times New Roman"/>
          <w:b/>
          <w:sz w:val="28"/>
          <w:szCs w:val="28"/>
        </w:rPr>
        <w:t xml:space="preserve">Розовая </w:t>
      </w:r>
      <w:r w:rsidRPr="00BD225C">
        <w:rPr>
          <w:rFonts w:cs="Times New Roman"/>
          <w:b/>
          <w:sz w:val="28"/>
          <w:szCs w:val="28"/>
        </w:rPr>
        <w:t>Андромеда</w:t>
      </w:r>
      <w:r w:rsidRPr="00BD225C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6C0586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A84EB0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A84EB0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2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D321A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10,3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10</w:t>
            </w:r>
            <w:r w:rsidR="00D321AD" w:rsidRPr="00BD225C">
              <w:rPr>
                <w:rFonts w:cs="Times New Roman"/>
                <w:sz w:val="28"/>
                <w:szCs w:val="28"/>
              </w:rPr>
              <w:t>,5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6C0586" w:rsidRPr="00BD225C">
              <w:rPr>
                <w:rFonts w:cs="Times New Roman"/>
                <w:sz w:val="28"/>
                <w:szCs w:val="28"/>
              </w:rPr>
              <w:t>0,</w:t>
            </w:r>
            <w:r w:rsidR="00D321AD" w:rsidRPr="00BD225C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6C0586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10,0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77B4D" w:rsidRPr="00BD225C" w:rsidRDefault="00D77B4D" w:rsidP="00453A1B">
      <w:pPr>
        <w:pStyle w:val="a9"/>
        <w:widowControl/>
        <w:spacing w:after="0"/>
        <w:rPr>
          <w:rFonts w:cs="Times New Roman"/>
          <w:b/>
          <w:color w:val="FF0000"/>
          <w:sz w:val="28"/>
          <w:szCs w:val="28"/>
        </w:rPr>
      </w:pPr>
    </w:p>
    <w:p w:rsidR="00D77B4D" w:rsidRPr="00BD225C" w:rsidRDefault="00D77B4D" w:rsidP="00453A1B">
      <w:pPr>
        <w:pStyle w:val="a9"/>
        <w:widowControl/>
        <w:spacing w:after="0"/>
        <w:rPr>
          <w:rFonts w:cs="Times New Roman"/>
          <w:b/>
          <w:color w:val="FF0000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D321AD" w:rsidRPr="00BD225C">
        <w:rPr>
          <w:rFonts w:cs="Times New Roman"/>
          <w:sz w:val="28"/>
          <w:szCs w:val="28"/>
        </w:rPr>
        <w:t>1,5</w:t>
      </w:r>
      <w:r w:rsidRPr="00BD225C">
        <w:rPr>
          <w:rFonts w:cs="Times New Roman"/>
          <w:sz w:val="28"/>
          <w:szCs w:val="28"/>
        </w:rPr>
        <w:t xml:space="preserve">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 т</w:t>
      </w:r>
      <w:r w:rsidR="00D321AD" w:rsidRPr="00BD225C">
        <w:rPr>
          <w:rFonts w:cs="Times New Roman"/>
          <w:sz w:val="28"/>
          <w:szCs w:val="28"/>
        </w:rPr>
        <w:t>оматов без подкормки ниже на 0,8</w:t>
      </w:r>
      <w:r w:rsidRPr="00BD225C">
        <w:rPr>
          <w:rFonts w:cs="Times New Roman"/>
          <w:sz w:val="28"/>
          <w:szCs w:val="28"/>
        </w:rPr>
        <w:t xml:space="preserve"> 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Pr="00BD225C">
        <w:rPr>
          <w:rFonts w:cs="Times New Roman"/>
          <w:sz w:val="28"/>
          <w:szCs w:val="28"/>
        </w:rPr>
        <w:t>, чем на опытном.</w:t>
      </w: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77B4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6C0586" w:rsidRPr="00BD225C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 xml:space="preserve">1 </w:t>
      </w:r>
      <w:r w:rsidR="006C0586" w:rsidRPr="00BD225C">
        <w:rPr>
          <w:rFonts w:cs="Times New Roman"/>
          <w:b/>
          <w:sz w:val="28"/>
          <w:szCs w:val="28"/>
        </w:rPr>
        <w:t>Семко 2010</w:t>
      </w:r>
      <w:r w:rsidRPr="00BD225C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="00884915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6C0586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884915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884915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2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D321A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16</w:t>
            </w:r>
            <w:r w:rsidR="00D77B4D" w:rsidRPr="00BD225C">
              <w:rPr>
                <w:rFonts w:cs="Times New Roman"/>
                <w:sz w:val="28"/>
                <w:szCs w:val="28"/>
              </w:rPr>
              <w:t>,5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r w:rsidR="00D321AD" w:rsidRPr="00BD225C">
              <w:rPr>
                <w:rFonts w:cs="Times New Roman"/>
                <w:sz w:val="28"/>
                <w:szCs w:val="28"/>
              </w:rPr>
              <w:t>16</w:t>
            </w:r>
            <w:r w:rsidR="006C0586" w:rsidRPr="00BD225C">
              <w:rPr>
                <w:rFonts w:cs="Times New Roman"/>
                <w:sz w:val="28"/>
                <w:szCs w:val="28"/>
              </w:rPr>
              <w:t>,4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lastRenderedPageBreak/>
              <w:t>Качество урожая отличное</w:t>
            </w: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D321A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16</w:t>
            </w:r>
            <w:r w:rsidR="00D77B4D" w:rsidRPr="00BD225C">
              <w:rPr>
                <w:rFonts w:cs="Times New Roman"/>
                <w:sz w:val="28"/>
                <w:szCs w:val="28"/>
              </w:rPr>
              <w:t>,3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7B4D" w:rsidRPr="00BD225C" w:rsidTr="002E5059">
        <w:tc>
          <w:tcPr>
            <w:tcW w:w="2518" w:type="dxa"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</w:tcPr>
          <w:p w:rsidR="00D77B4D" w:rsidRPr="00BD225C" w:rsidRDefault="00D321A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16</w:t>
            </w:r>
            <w:r w:rsidR="00D77B4D" w:rsidRPr="00BD225C">
              <w:rPr>
                <w:rFonts w:cs="Times New Roman"/>
                <w:sz w:val="28"/>
                <w:szCs w:val="28"/>
              </w:rPr>
              <w:t>,3</w:t>
            </w:r>
          </w:p>
        </w:tc>
        <w:tc>
          <w:tcPr>
            <w:tcW w:w="3402" w:type="dxa"/>
            <w:vMerge/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D77B4D" w:rsidRPr="00BD225C" w:rsidRDefault="00D77B4D" w:rsidP="00453A1B">
      <w:pPr>
        <w:pStyle w:val="a9"/>
        <w:widowControl/>
        <w:spacing w:after="0"/>
        <w:rPr>
          <w:rFonts w:cs="Times New Roman"/>
          <w:color w:val="FF0000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D321AD" w:rsidRPr="00BD225C">
        <w:rPr>
          <w:rFonts w:cs="Times New Roman"/>
          <w:sz w:val="28"/>
          <w:szCs w:val="28"/>
        </w:rPr>
        <w:t>7</w:t>
      </w:r>
      <w:r w:rsidR="006C0586" w:rsidRPr="00BD225C">
        <w:rPr>
          <w:rFonts w:cs="Times New Roman"/>
          <w:sz w:val="28"/>
          <w:szCs w:val="28"/>
        </w:rPr>
        <w:t>,4</w:t>
      </w:r>
      <w:r w:rsidRPr="00BD225C">
        <w:rPr>
          <w:rFonts w:cs="Times New Roman"/>
          <w:sz w:val="28"/>
          <w:szCs w:val="28"/>
        </w:rPr>
        <w:t xml:space="preserve">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</w:t>
      </w:r>
      <w:r w:rsidR="006C0586" w:rsidRPr="00BD225C">
        <w:rPr>
          <w:rFonts w:cs="Times New Roman"/>
          <w:sz w:val="28"/>
          <w:szCs w:val="28"/>
        </w:rPr>
        <w:t xml:space="preserve"> томатов без подкормки ниже на 1</w:t>
      </w:r>
      <w:r w:rsidRPr="00BD225C">
        <w:rPr>
          <w:rFonts w:cs="Times New Roman"/>
          <w:sz w:val="28"/>
          <w:szCs w:val="28"/>
        </w:rPr>
        <w:t>,8 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Pr="00BD225C">
        <w:rPr>
          <w:rFonts w:cs="Times New Roman"/>
          <w:sz w:val="28"/>
          <w:szCs w:val="28"/>
        </w:rPr>
        <w:t>, чем на опытном.</w:t>
      </w:r>
    </w:p>
    <w:p w:rsidR="00D77B4D" w:rsidRPr="00BD225C" w:rsidRDefault="00D77B4D" w:rsidP="00453A1B">
      <w:pPr>
        <w:pStyle w:val="a9"/>
        <w:widowControl/>
        <w:spacing w:after="0"/>
        <w:rPr>
          <w:rFonts w:cs="Times New Roman"/>
          <w:color w:val="FF0000"/>
          <w:sz w:val="28"/>
          <w:szCs w:val="28"/>
        </w:rPr>
      </w:pPr>
    </w:p>
    <w:p w:rsidR="00A03E5D" w:rsidRPr="00BD225C" w:rsidRDefault="00D77B4D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6C0586" w:rsidRPr="00BD225C">
        <w:rPr>
          <w:rFonts w:ascii="Times New Roman" w:hAnsi="Times New Roman" w:cs="Times New Roman"/>
          <w:color w:val="000000"/>
          <w:sz w:val="28"/>
          <w:szCs w:val="28"/>
        </w:rPr>
        <w:t>21</w:t>
      </w:r>
    </w:p>
    <w:p w:rsidR="00A03E5D" w:rsidRPr="00BD225C" w:rsidRDefault="00A03E5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>1 Сервер</w:t>
      </w:r>
      <w:r w:rsidRPr="00BD225C">
        <w:rPr>
          <w:rFonts w:cs="Times New Roman"/>
          <w:b/>
          <w:bCs/>
          <w:color w:val="000000"/>
          <w:sz w:val="28"/>
          <w:szCs w:val="28"/>
        </w:rPr>
        <w:t>, в условиях Ордынского района Новосибирской области, 2021 год (дата проведения опыта 14.03. – 14.08.2021 года)</w:t>
      </w:r>
      <w:r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proofErr w:type="gramStart"/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8</w:t>
            </w:r>
            <w:r w:rsidRPr="00BD225C">
              <w:rPr>
                <w:rFonts w:cs="Times New Roman"/>
                <w:sz w:val="28"/>
                <w:szCs w:val="28"/>
              </w:rPr>
              <w:t>,3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r w:rsidR="00D321AD" w:rsidRPr="00BD225C">
              <w:rPr>
                <w:rFonts w:cs="Times New Roman"/>
                <w:sz w:val="28"/>
                <w:szCs w:val="28"/>
              </w:rPr>
              <w:t>18</w:t>
            </w:r>
            <w:r w:rsidRPr="00BD225C">
              <w:rPr>
                <w:rFonts w:cs="Times New Roman"/>
                <w:sz w:val="28"/>
                <w:szCs w:val="28"/>
              </w:rPr>
              <w:t>,0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7</w:t>
            </w:r>
            <w:r w:rsidRPr="00BD225C">
              <w:rPr>
                <w:rFonts w:cs="Times New Roman"/>
                <w:sz w:val="28"/>
                <w:szCs w:val="28"/>
              </w:rPr>
              <w:t>,9</w:t>
            </w:r>
          </w:p>
        </w:tc>
        <w:tc>
          <w:tcPr>
            <w:tcW w:w="3402" w:type="dxa"/>
            <w:vMerge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7</w:t>
            </w:r>
            <w:r w:rsidRPr="00BD225C">
              <w:rPr>
                <w:rFonts w:cs="Times New Roman"/>
                <w:sz w:val="28"/>
                <w:szCs w:val="28"/>
              </w:rPr>
              <w:t>,8</w:t>
            </w:r>
          </w:p>
        </w:tc>
        <w:tc>
          <w:tcPr>
            <w:tcW w:w="3402" w:type="dxa"/>
            <w:vMerge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A03E5D" w:rsidRPr="00BD225C" w:rsidRDefault="00A03E5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A03E5D" w:rsidRPr="00BD225C" w:rsidRDefault="00A03E5D" w:rsidP="00453A1B">
      <w:pPr>
        <w:pStyle w:val="a9"/>
        <w:widowControl/>
        <w:spacing w:after="0"/>
        <w:rPr>
          <w:rFonts w:cs="Times New Roman"/>
          <w:color w:val="FF0000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D321AD" w:rsidRPr="00BD225C">
        <w:rPr>
          <w:rFonts w:cs="Times New Roman"/>
          <w:sz w:val="28"/>
          <w:szCs w:val="28"/>
        </w:rPr>
        <w:t>9</w:t>
      </w:r>
      <w:r w:rsidRPr="00BD225C">
        <w:rPr>
          <w:rFonts w:cs="Times New Roman"/>
          <w:sz w:val="28"/>
          <w:szCs w:val="28"/>
        </w:rPr>
        <w:t>,0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 томатов без подкормки ниже на 1,7 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Pr="00BD225C">
        <w:rPr>
          <w:rFonts w:cs="Times New Roman"/>
          <w:sz w:val="28"/>
          <w:szCs w:val="28"/>
        </w:rPr>
        <w:t>, чем на опытном.</w:t>
      </w:r>
    </w:p>
    <w:p w:rsidR="00A03E5D" w:rsidRPr="00BD225C" w:rsidRDefault="00A03E5D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 22</w:t>
      </w:r>
    </w:p>
    <w:p w:rsidR="00A03E5D" w:rsidRPr="00BD225C" w:rsidRDefault="00A03E5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Таблица учета общего урожая в опыте томата для открытого грунта</w:t>
      </w:r>
      <w:r w:rsidRPr="00BD225C">
        <w:rPr>
          <w:rFonts w:cs="Times New Roman"/>
          <w:b/>
          <w:color w:val="FF0000"/>
          <w:sz w:val="28"/>
          <w:szCs w:val="28"/>
        </w:rPr>
        <w:t xml:space="preserve"> </w:t>
      </w:r>
      <w:r w:rsidRPr="00BD225C">
        <w:rPr>
          <w:rFonts w:cs="Times New Roman"/>
          <w:b/>
          <w:sz w:val="28"/>
          <w:szCs w:val="28"/>
          <w:lang w:val="en-US"/>
        </w:rPr>
        <w:t>F</w:t>
      </w:r>
      <w:r w:rsidRPr="00BD225C">
        <w:rPr>
          <w:rFonts w:cs="Times New Roman"/>
          <w:b/>
          <w:sz w:val="28"/>
          <w:szCs w:val="28"/>
        </w:rPr>
        <w:t xml:space="preserve">1 </w:t>
      </w:r>
      <w:r w:rsidR="00816501" w:rsidRPr="00BD225C">
        <w:rPr>
          <w:rFonts w:cs="Times New Roman"/>
          <w:b/>
          <w:sz w:val="28"/>
          <w:szCs w:val="28"/>
        </w:rPr>
        <w:t>Слот</w:t>
      </w:r>
      <w:r w:rsidRPr="00BD225C">
        <w:rPr>
          <w:rFonts w:cs="Times New Roman"/>
          <w:b/>
          <w:bCs/>
          <w:color w:val="000000"/>
          <w:sz w:val="28"/>
          <w:szCs w:val="28"/>
        </w:rPr>
        <w:t>, в условиях Ордынского района Новосибирской области, 2021 год (дата проведения опыта 14.03. – 14.08.2021 года)</w:t>
      </w:r>
      <w:r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3402"/>
      </w:tblGrid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повторностей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Урожайность (кг/м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proofErr w:type="gramStart"/>
            <w:r w:rsidRPr="00BD225C">
              <w:rPr>
                <w:rFonts w:cs="Times New Roman"/>
                <w:sz w:val="28"/>
                <w:szCs w:val="28"/>
                <w:vertAlign w:val="superscript"/>
              </w:rPr>
              <w:t xml:space="preserve"> </w:t>
            </w:r>
            <w:r w:rsidRPr="00BD225C">
              <w:rPr>
                <w:rFonts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Примечание</w:t>
            </w:r>
          </w:p>
        </w:tc>
      </w:tr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03E5D" w:rsidRPr="00BD225C" w:rsidRDefault="00D321A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18</w:t>
            </w:r>
            <w:r w:rsidR="00A03E5D" w:rsidRPr="00BD225C">
              <w:rPr>
                <w:rFonts w:cs="Times New Roman"/>
                <w:sz w:val="28"/>
                <w:szCs w:val="28"/>
              </w:rPr>
              <w:t>,</w:t>
            </w:r>
            <w:r w:rsidR="00816501" w:rsidRPr="00BD225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Ср</w:t>
            </w:r>
            <w:proofErr w:type="gramStart"/>
            <w:r w:rsidRPr="00BD225C">
              <w:rPr>
                <w:rFonts w:cs="Times New Roman"/>
                <w:sz w:val="28"/>
                <w:szCs w:val="28"/>
              </w:rPr>
              <w:t>.у</w:t>
            </w:r>
            <w:proofErr w:type="gramEnd"/>
            <w:r w:rsidRPr="00BD225C">
              <w:rPr>
                <w:rFonts w:cs="Times New Roman"/>
                <w:sz w:val="28"/>
                <w:szCs w:val="28"/>
              </w:rPr>
              <w:t>рожайность</w:t>
            </w:r>
            <w:proofErr w:type="spellEnd"/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r w:rsidR="00D321AD" w:rsidRPr="00BD225C">
              <w:rPr>
                <w:rFonts w:cs="Times New Roman"/>
                <w:sz w:val="28"/>
                <w:szCs w:val="28"/>
              </w:rPr>
              <w:t>18</w:t>
            </w:r>
            <w:r w:rsidRPr="00BD225C">
              <w:rPr>
                <w:rFonts w:cs="Times New Roman"/>
                <w:sz w:val="28"/>
                <w:szCs w:val="28"/>
              </w:rPr>
              <w:t>,</w:t>
            </w:r>
            <w:r w:rsidR="00816501" w:rsidRPr="00BD225C">
              <w:rPr>
                <w:rFonts w:cs="Times New Roman"/>
                <w:sz w:val="28"/>
                <w:szCs w:val="28"/>
              </w:rPr>
              <w:t>4</w:t>
            </w:r>
            <w:r w:rsidRPr="00BD225C">
              <w:rPr>
                <w:rFonts w:cs="Times New Roman"/>
                <w:sz w:val="28"/>
                <w:szCs w:val="28"/>
              </w:rPr>
              <w:t xml:space="preserve"> кг/м</w:t>
            </w:r>
            <w:r w:rsidRPr="00BD225C">
              <w:rPr>
                <w:rFonts w:cs="Times New Roman"/>
                <w:sz w:val="28"/>
                <w:szCs w:val="28"/>
                <w:vertAlign w:val="superscript"/>
              </w:rPr>
              <w:t>2</w:t>
            </w:r>
          </w:p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Качество урожая отличное</w:t>
            </w:r>
          </w:p>
        </w:tc>
      </w:tr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</w:t>
            </w:r>
            <w:r w:rsidR="00D321AD" w:rsidRPr="00BD225C">
              <w:rPr>
                <w:rFonts w:cs="Times New Roman"/>
                <w:sz w:val="28"/>
                <w:szCs w:val="28"/>
              </w:rPr>
              <w:t>8</w:t>
            </w:r>
            <w:r w:rsidRPr="00BD225C">
              <w:rPr>
                <w:rFonts w:cs="Times New Roman"/>
                <w:sz w:val="28"/>
                <w:szCs w:val="28"/>
              </w:rPr>
              <w:t>,</w:t>
            </w:r>
            <w:r w:rsidR="00816501" w:rsidRPr="00BD225C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vMerge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03E5D" w:rsidRPr="00BD225C" w:rsidTr="00537E4E">
        <w:tc>
          <w:tcPr>
            <w:tcW w:w="2518" w:type="dxa"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03E5D" w:rsidRPr="00BD225C" w:rsidRDefault="00D321A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18</w:t>
            </w:r>
            <w:r w:rsidR="00816501" w:rsidRPr="00BD225C">
              <w:rPr>
                <w:rFonts w:cs="Times New Roman"/>
                <w:sz w:val="28"/>
                <w:szCs w:val="28"/>
              </w:rPr>
              <w:t>,0</w:t>
            </w:r>
          </w:p>
        </w:tc>
        <w:tc>
          <w:tcPr>
            <w:tcW w:w="3402" w:type="dxa"/>
            <w:vMerge/>
            <w:shd w:val="clear" w:color="auto" w:fill="auto"/>
          </w:tcPr>
          <w:p w:rsidR="00A03E5D" w:rsidRPr="00BD225C" w:rsidRDefault="00A03E5D" w:rsidP="00453A1B">
            <w:pPr>
              <w:pStyle w:val="a9"/>
              <w:widowControl/>
              <w:spacing w:after="0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A03E5D" w:rsidRPr="00BD225C" w:rsidRDefault="00A03E5D" w:rsidP="00453A1B">
      <w:pPr>
        <w:pStyle w:val="a9"/>
        <w:widowControl/>
        <w:spacing w:after="0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A03E5D" w:rsidRPr="00BD225C" w:rsidRDefault="00A03E5D" w:rsidP="00453A1B">
      <w:pPr>
        <w:pStyle w:val="a9"/>
        <w:widowControl/>
        <w:spacing w:after="0"/>
        <w:rPr>
          <w:rFonts w:cs="Times New Roman"/>
          <w:color w:val="FF0000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На контрольном участке урожайность ниже на </w:t>
      </w:r>
      <w:r w:rsidR="00D321AD" w:rsidRPr="00BD225C">
        <w:rPr>
          <w:rFonts w:cs="Times New Roman"/>
          <w:sz w:val="28"/>
          <w:szCs w:val="28"/>
        </w:rPr>
        <w:t>9</w:t>
      </w:r>
      <w:r w:rsidR="00816501" w:rsidRPr="00BD225C">
        <w:rPr>
          <w:rFonts w:cs="Times New Roman"/>
          <w:sz w:val="28"/>
          <w:szCs w:val="28"/>
        </w:rPr>
        <w:t>,4</w:t>
      </w:r>
      <w:r w:rsidRPr="00BD225C">
        <w:rPr>
          <w:rFonts w:cs="Times New Roman"/>
          <w:sz w:val="28"/>
          <w:szCs w:val="28"/>
        </w:rPr>
        <w:t xml:space="preserve"> кг/м</w:t>
      </w:r>
      <w:proofErr w:type="gramStart"/>
      <w:r w:rsidRPr="00BD225C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BD225C">
        <w:rPr>
          <w:rFonts w:cs="Times New Roman"/>
          <w:sz w:val="28"/>
          <w:szCs w:val="28"/>
        </w:rPr>
        <w:t>, чем на опытном, урожайность томатов без подкормки ниже на 1,</w:t>
      </w:r>
      <w:r w:rsidR="00816501" w:rsidRPr="00BD225C">
        <w:rPr>
          <w:rFonts w:cs="Times New Roman"/>
          <w:sz w:val="28"/>
          <w:szCs w:val="28"/>
        </w:rPr>
        <w:t>5</w:t>
      </w:r>
      <w:r w:rsidRPr="00BD225C">
        <w:rPr>
          <w:rFonts w:cs="Times New Roman"/>
          <w:sz w:val="28"/>
          <w:szCs w:val="28"/>
        </w:rPr>
        <w:t xml:space="preserve">  кг/м</w:t>
      </w:r>
      <w:r w:rsidRPr="00BD225C">
        <w:rPr>
          <w:rFonts w:cs="Times New Roman"/>
          <w:sz w:val="28"/>
          <w:szCs w:val="28"/>
          <w:vertAlign w:val="superscript"/>
        </w:rPr>
        <w:t>2</w:t>
      </w:r>
      <w:r w:rsidRPr="00BD225C">
        <w:rPr>
          <w:rFonts w:cs="Times New Roman"/>
          <w:sz w:val="28"/>
          <w:szCs w:val="28"/>
        </w:rPr>
        <w:t>, чем на опытном.</w:t>
      </w:r>
    </w:p>
    <w:p w:rsidR="00816501" w:rsidRPr="00BD225C" w:rsidRDefault="00816501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53A1B" w:rsidRDefault="00453A1B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53A1B" w:rsidRDefault="00453A1B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77B4D" w:rsidRPr="00BD225C" w:rsidRDefault="00816501" w:rsidP="00453A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D225C">
        <w:rPr>
          <w:rFonts w:ascii="Times New Roman" w:hAnsi="Times New Roman" w:cs="Times New Roman"/>
          <w:color w:val="000000"/>
          <w:sz w:val="28"/>
          <w:szCs w:val="28"/>
        </w:rPr>
        <w:t>Таблица 23</w:t>
      </w:r>
      <w:r w:rsidR="00D77B4D" w:rsidRPr="00BD2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7B4D" w:rsidRPr="00BD225C" w:rsidRDefault="00D77B4D" w:rsidP="00453A1B">
      <w:pPr>
        <w:pStyle w:val="a9"/>
        <w:widowControl/>
        <w:spacing w:after="0"/>
        <w:jc w:val="center"/>
        <w:rPr>
          <w:rFonts w:cs="Times New Roman"/>
          <w:color w:val="000000"/>
          <w:sz w:val="28"/>
          <w:szCs w:val="28"/>
        </w:rPr>
      </w:pPr>
      <w:r w:rsidRPr="00BD225C">
        <w:rPr>
          <w:rFonts w:cs="Times New Roman"/>
          <w:b/>
          <w:color w:val="000000"/>
          <w:sz w:val="28"/>
          <w:szCs w:val="28"/>
        </w:rPr>
        <w:t>Качественная структура урожая в опыте томата,</w:t>
      </w:r>
      <w:r w:rsidRPr="00BD225C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884915" w:rsidRPr="00BD225C">
        <w:rPr>
          <w:rFonts w:cs="Times New Roman"/>
          <w:b/>
          <w:bCs/>
          <w:color w:val="000000"/>
          <w:sz w:val="28"/>
          <w:szCs w:val="28"/>
        </w:rPr>
        <w:t xml:space="preserve">в условиях Ордынского района Новосибирской области, 2021 год (дата проведения опыта </w:t>
      </w:r>
      <w:r w:rsidR="00A03E5D" w:rsidRPr="00BD225C">
        <w:rPr>
          <w:rFonts w:cs="Times New Roman"/>
          <w:b/>
          <w:bCs/>
          <w:color w:val="000000"/>
          <w:sz w:val="28"/>
          <w:szCs w:val="28"/>
        </w:rPr>
        <w:t>14</w:t>
      </w:r>
      <w:r w:rsidR="00884915" w:rsidRPr="00BD225C">
        <w:rPr>
          <w:rFonts w:cs="Times New Roman"/>
          <w:b/>
          <w:bCs/>
          <w:color w:val="000000"/>
          <w:sz w:val="28"/>
          <w:szCs w:val="28"/>
        </w:rPr>
        <w:t>.03. – 14.08.2021 года)</w:t>
      </w:r>
      <w:r w:rsidR="00884915" w:rsidRPr="00BD225C">
        <w:rPr>
          <w:rFonts w:cs="Times New Roman"/>
          <w:color w:val="000000"/>
          <w:sz w:val="28"/>
          <w:szCs w:val="28"/>
        </w:rPr>
        <w:t xml:space="preserve">                                      </w:t>
      </w:r>
    </w:p>
    <w:tbl>
      <w:tblPr>
        <w:tblW w:w="98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1559"/>
        <w:gridCol w:w="1985"/>
        <w:gridCol w:w="1984"/>
        <w:gridCol w:w="1813"/>
      </w:tblGrid>
      <w:tr w:rsidR="00D77B4D" w:rsidRPr="00BD225C" w:rsidTr="002E5059"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Сорта,</w:t>
            </w:r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гибриды</w:t>
            </w:r>
          </w:p>
        </w:tc>
        <w:tc>
          <w:tcPr>
            <w:tcW w:w="7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% урожая к общему</w:t>
            </w:r>
          </w:p>
        </w:tc>
      </w:tr>
      <w:tr w:rsidR="00D77B4D" w:rsidRPr="00BD225C" w:rsidTr="002E5059">
        <w:tc>
          <w:tcPr>
            <w:tcW w:w="2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napToGrid w:val="0"/>
              <w:spacing w:after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Товарный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Стандартный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Нестандарт-ный</w:t>
            </w:r>
            <w:proofErr w:type="spellEnd"/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proofErr w:type="spellStart"/>
            <w:r w:rsidRPr="00BD225C">
              <w:rPr>
                <w:rFonts w:cs="Times New Roman"/>
                <w:sz w:val="28"/>
                <w:szCs w:val="28"/>
              </w:rPr>
              <w:t>Нестандарт-ный</w:t>
            </w:r>
            <w:proofErr w:type="spellEnd"/>
          </w:p>
          <w:p w:rsidR="00D77B4D" w:rsidRPr="00BD225C" w:rsidRDefault="00D77B4D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(отход)</w:t>
            </w:r>
          </w:p>
        </w:tc>
      </w:tr>
      <w:tr w:rsidR="00816501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</w:t>
            </w:r>
          </w:p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Аватар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99,8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99,6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0,4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b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0,2</w:t>
            </w:r>
          </w:p>
        </w:tc>
      </w:tr>
      <w:tr w:rsidR="006C313A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№2</w:t>
            </w:r>
          </w:p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Бычье сердце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99,8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0,2</w:t>
            </w:r>
          </w:p>
        </w:tc>
      </w:tr>
      <w:tr w:rsidR="00816501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№3</w:t>
            </w:r>
          </w:p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lastRenderedPageBreak/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Далат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2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816501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lastRenderedPageBreak/>
              <w:t>Томат №4</w:t>
            </w:r>
          </w:p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816501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№5</w:t>
            </w:r>
          </w:p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D225C">
              <w:rPr>
                <w:rFonts w:cs="Times New Roman"/>
                <w:sz w:val="28"/>
                <w:szCs w:val="28"/>
              </w:rPr>
              <w:t>Ньюоранж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501" w:rsidRPr="00BD225C" w:rsidRDefault="00816501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6C313A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№6</w:t>
            </w:r>
          </w:p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Розовая Андромеда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6C313A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№7</w:t>
            </w:r>
          </w:p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Семко 2010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6C313A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№8</w:t>
            </w:r>
          </w:p>
          <w:p w:rsidR="006C313A" w:rsidRPr="00BD225C" w:rsidRDefault="006C313A" w:rsidP="00453A1B">
            <w:pPr>
              <w:pStyle w:val="a9"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cs="Times New Roman"/>
                <w:sz w:val="28"/>
                <w:szCs w:val="28"/>
              </w:rPr>
              <w:t xml:space="preserve"> Сервер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6C313A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Томат №9</w:t>
            </w:r>
          </w:p>
          <w:p w:rsidR="006C313A" w:rsidRPr="00BD225C" w:rsidRDefault="006C313A" w:rsidP="00453A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22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F1</w:t>
            </w:r>
            <w:r w:rsidRPr="00BD225C">
              <w:rPr>
                <w:rFonts w:ascii="Times New Roman" w:hAnsi="Times New Roman" w:cs="Times New Roman"/>
                <w:sz w:val="28"/>
                <w:szCs w:val="28"/>
              </w:rPr>
              <w:t xml:space="preserve"> Слот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6C313A" w:rsidRPr="00BD225C" w:rsidTr="002E505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13A" w:rsidRPr="00BD225C" w:rsidRDefault="006C313A" w:rsidP="00453A1B">
            <w:pPr>
              <w:pStyle w:val="a9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BD225C">
              <w:rPr>
                <w:rFonts w:cs="Times New Roman"/>
                <w:sz w:val="28"/>
                <w:szCs w:val="28"/>
              </w:rPr>
              <w:t>2</w:t>
            </w:r>
          </w:p>
        </w:tc>
      </w:tr>
    </w:tbl>
    <w:p w:rsidR="00D77B4D" w:rsidRPr="00BD225C" w:rsidRDefault="00D77B4D" w:rsidP="00453A1B">
      <w:pPr>
        <w:pStyle w:val="a9"/>
        <w:widowControl/>
        <w:spacing w:after="0"/>
        <w:jc w:val="both"/>
        <w:rPr>
          <w:rFonts w:cs="Times New Roman"/>
          <w:sz w:val="28"/>
          <w:szCs w:val="28"/>
        </w:rPr>
      </w:pPr>
    </w:p>
    <w:p w:rsidR="00D77B4D" w:rsidRPr="00BD225C" w:rsidRDefault="00D77B4D" w:rsidP="00453A1B">
      <w:pPr>
        <w:pStyle w:val="a9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BD225C">
        <w:rPr>
          <w:rFonts w:cs="Times New Roman"/>
          <w:sz w:val="28"/>
          <w:szCs w:val="28"/>
        </w:rPr>
        <w:t xml:space="preserve">   На контрольном участке качество урожая ниже, че</w:t>
      </w:r>
      <w:r w:rsidR="006C313A" w:rsidRPr="00BD225C">
        <w:rPr>
          <w:rFonts w:cs="Times New Roman"/>
          <w:sz w:val="28"/>
          <w:szCs w:val="28"/>
        </w:rPr>
        <w:t>м на опытном, отход составляет 2</w:t>
      </w:r>
      <w:r w:rsidRPr="00BD225C">
        <w:rPr>
          <w:rFonts w:cs="Times New Roman"/>
          <w:sz w:val="28"/>
          <w:szCs w:val="28"/>
        </w:rPr>
        <w:t xml:space="preserve">%  от общего урожая, </w:t>
      </w:r>
      <w:r w:rsidRPr="00BD225C">
        <w:rPr>
          <w:rFonts w:cs="Times New Roman"/>
          <w:color w:val="000000"/>
          <w:sz w:val="28"/>
          <w:szCs w:val="28"/>
        </w:rPr>
        <w:t xml:space="preserve">качество урожая томата без подкормки </w:t>
      </w:r>
      <w:r w:rsidRPr="00BD225C">
        <w:rPr>
          <w:rFonts w:cs="Times New Roman"/>
          <w:sz w:val="28"/>
          <w:szCs w:val="28"/>
        </w:rPr>
        <w:t>ниже, чем на опытном у</w:t>
      </w:r>
      <w:r w:rsidR="006C313A" w:rsidRPr="00BD225C">
        <w:rPr>
          <w:rFonts w:cs="Times New Roman"/>
          <w:sz w:val="28"/>
          <w:szCs w:val="28"/>
        </w:rPr>
        <w:t>частке, отход составляет 0,2</w:t>
      </w:r>
      <w:r w:rsidRPr="00BD225C">
        <w:rPr>
          <w:rFonts w:cs="Times New Roman"/>
          <w:sz w:val="28"/>
          <w:szCs w:val="28"/>
        </w:rPr>
        <w:t>%  от общего урожая.</w:t>
      </w:r>
      <w:r w:rsidR="006C313A" w:rsidRPr="00BD225C">
        <w:rPr>
          <w:rFonts w:cs="Times New Roman"/>
          <w:color w:val="000000"/>
          <w:sz w:val="28"/>
          <w:szCs w:val="28"/>
        </w:rPr>
        <w:t xml:space="preserve"> </w:t>
      </w:r>
    </w:p>
    <w:p w:rsidR="00BD225C" w:rsidRDefault="00BD225C" w:rsidP="00453A1B">
      <w:pPr>
        <w:pStyle w:val="a9"/>
        <w:widowControl/>
        <w:spacing w:after="0"/>
        <w:rPr>
          <w:b/>
          <w:sz w:val="28"/>
          <w:szCs w:val="28"/>
        </w:rPr>
      </w:pPr>
    </w:p>
    <w:p w:rsidR="00D77B4D" w:rsidRPr="00084E68" w:rsidRDefault="00D77B4D" w:rsidP="00453A1B">
      <w:pPr>
        <w:pStyle w:val="a9"/>
        <w:widowControl/>
        <w:spacing w:after="0"/>
        <w:rPr>
          <w:b/>
          <w:sz w:val="28"/>
          <w:szCs w:val="28"/>
        </w:rPr>
      </w:pPr>
      <w:r w:rsidRPr="00084E68">
        <w:rPr>
          <w:b/>
          <w:sz w:val="28"/>
          <w:szCs w:val="28"/>
        </w:rPr>
        <w:t>Анализ результатов опытнической работы:</w:t>
      </w:r>
    </w:p>
    <w:p w:rsidR="006C313A" w:rsidRPr="00084E68" w:rsidRDefault="00D77B4D" w:rsidP="00453A1B">
      <w:pPr>
        <w:pStyle w:val="a9"/>
        <w:widowControl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C313A">
        <w:rPr>
          <w:sz w:val="28"/>
          <w:szCs w:val="28"/>
        </w:rPr>
        <w:t>Томат</w:t>
      </w:r>
      <w:r w:rsidR="006C313A" w:rsidRPr="000C5112">
        <w:rPr>
          <w:sz w:val="28"/>
          <w:szCs w:val="28"/>
        </w:rPr>
        <w:t xml:space="preserve"> </w:t>
      </w:r>
      <w:r w:rsidR="006C313A" w:rsidRPr="000C5112">
        <w:rPr>
          <w:sz w:val="28"/>
          <w:szCs w:val="28"/>
          <w:lang w:val="en-US"/>
        </w:rPr>
        <w:t>F</w:t>
      </w:r>
      <w:r w:rsidR="006C313A" w:rsidRPr="000C5112">
        <w:rPr>
          <w:sz w:val="28"/>
          <w:szCs w:val="28"/>
        </w:rPr>
        <w:t>1</w:t>
      </w:r>
      <w:r w:rsidR="006C313A" w:rsidRPr="00084E68">
        <w:rPr>
          <w:sz w:val="28"/>
          <w:szCs w:val="28"/>
        </w:rPr>
        <w:t xml:space="preserve"> </w:t>
      </w:r>
      <w:proofErr w:type="spellStart"/>
      <w:r w:rsidR="006C313A">
        <w:rPr>
          <w:sz w:val="28"/>
          <w:szCs w:val="28"/>
        </w:rPr>
        <w:t>Аватар</w:t>
      </w:r>
      <w:proofErr w:type="spellEnd"/>
      <w:r w:rsidR="006C313A" w:rsidRPr="00084E68">
        <w:rPr>
          <w:sz w:val="28"/>
          <w:szCs w:val="28"/>
        </w:rPr>
        <w:t xml:space="preserve"> обладает высокой продуктивностью, отличными вкусовыми качествами, высокой урожайностью. Обладает хорошей кустистостью. Размеры и масса плода подходят для консервирования. Плоды </w:t>
      </w:r>
      <w:r w:rsidR="006C313A">
        <w:rPr>
          <w:sz w:val="28"/>
          <w:szCs w:val="28"/>
        </w:rPr>
        <w:t>красные, гладкие, округло-удлиненные с «носиком на вершине», плотные.</w:t>
      </w:r>
      <w:r w:rsidR="006C313A" w:rsidRPr="00084E68">
        <w:rPr>
          <w:sz w:val="28"/>
          <w:szCs w:val="28"/>
        </w:rPr>
        <w:t xml:space="preserve"> Предлагаю этот </w:t>
      </w:r>
      <w:r w:rsidR="006C313A">
        <w:rPr>
          <w:sz w:val="28"/>
          <w:szCs w:val="28"/>
        </w:rPr>
        <w:t>гибрид</w:t>
      </w:r>
      <w:r w:rsidR="006C313A" w:rsidRPr="00084E68">
        <w:rPr>
          <w:sz w:val="28"/>
          <w:szCs w:val="28"/>
        </w:rPr>
        <w:t xml:space="preserve"> для возделывания  на </w:t>
      </w:r>
      <w:r w:rsidR="006C313A">
        <w:rPr>
          <w:sz w:val="28"/>
          <w:szCs w:val="28"/>
        </w:rPr>
        <w:t>школьном</w:t>
      </w:r>
      <w:r w:rsidR="006C313A" w:rsidRPr="00084E68">
        <w:rPr>
          <w:sz w:val="28"/>
          <w:szCs w:val="28"/>
        </w:rPr>
        <w:t xml:space="preserve"> и личном </w:t>
      </w:r>
      <w:r w:rsidR="006C313A">
        <w:rPr>
          <w:sz w:val="28"/>
          <w:szCs w:val="28"/>
        </w:rPr>
        <w:t>приусадебном участке</w:t>
      </w:r>
      <w:r w:rsidR="006C313A" w:rsidRPr="006C313A">
        <w:rPr>
          <w:sz w:val="28"/>
          <w:szCs w:val="28"/>
        </w:rPr>
        <w:t xml:space="preserve"> </w:t>
      </w:r>
      <w:r w:rsidR="006C313A">
        <w:rPr>
          <w:sz w:val="28"/>
          <w:szCs w:val="28"/>
        </w:rPr>
        <w:t>с использованием комплексного удобрения «</w:t>
      </w:r>
      <w:proofErr w:type="spellStart"/>
      <w:r w:rsidR="006C313A">
        <w:rPr>
          <w:sz w:val="28"/>
          <w:szCs w:val="28"/>
        </w:rPr>
        <w:t>БиоМастер</w:t>
      </w:r>
      <w:proofErr w:type="spellEnd"/>
      <w:r w:rsidR="006C313A">
        <w:rPr>
          <w:sz w:val="28"/>
          <w:szCs w:val="28"/>
        </w:rPr>
        <w:t xml:space="preserve">». </w:t>
      </w:r>
      <w:r w:rsidR="006C313A" w:rsidRPr="00084E68">
        <w:rPr>
          <w:sz w:val="28"/>
          <w:szCs w:val="28"/>
        </w:rPr>
        <w:t xml:space="preserve"> </w:t>
      </w:r>
    </w:p>
    <w:p w:rsidR="006C313A" w:rsidRPr="000C5112" w:rsidRDefault="006C313A" w:rsidP="00453A1B">
      <w:pPr>
        <w:pStyle w:val="a9"/>
        <w:widowControl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Томат</w:t>
      </w:r>
      <w:r w:rsidRPr="000C5112">
        <w:rPr>
          <w:sz w:val="28"/>
          <w:szCs w:val="28"/>
        </w:rPr>
        <w:t xml:space="preserve"> </w:t>
      </w:r>
      <w:r>
        <w:rPr>
          <w:sz w:val="28"/>
          <w:szCs w:val="28"/>
        </w:rPr>
        <w:t>Бычье сердце</w:t>
      </w:r>
      <w:r w:rsidRPr="000C5112">
        <w:rPr>
          <w:sz w:val="28"/>
          <w:szCs w:val="28"/>
        </w:rPr>
        <w:t xml:space="preserve"> обладает хорошими вкусовыми качествами и хорошей урожайностью. Плоды </w:t>
      </w:r>
      <w:r>
        <w:rPr>
          <w:sz w:val="28"/>
          <w:szCs w:val="28"/>
        </w:rPr>
        <w:t xml:space="preserve">сердцевидной формы, красные, многогнездные, мясистые. </w:t>
      </w:r>
      <w:r w:rsidRPr="000C5112">
        <w:rPr>
          <w:sz w:val="28"/>
          <w:szCs w:val="28"/>
        </w:rPr>
        <w:t>Имеют тонкую кожицу, кисло-сладкий вкус, мало</w:t>
      </w:r>
      <w:r w:rsidR="00D321AD">
        <w:rPr>
          <w:sz w:val="28"/>
          <w:szCs w:val="28"/>
        </w:rPr>
        <w:t xml:space="preserve"> </w:t>
      </w:r>
      <w:proofErr w:type="gramStart"/>
      <w:r w:rsidRPr="000C5112">
        <w:rPr>
          <w:sz w:val="28"/>
          <w:szCs w:val="28"/>
        </w:rPr>
        <w:t>семенные</w:t>
      </w:r>
      <w:proofErr w:type="gramEnd"/>
      <w:r w:rsidRPr="000C5112">
        <w:rPr>
          <w:sz w:val="28"/>
          <w:szCs w:val="28"/>
        </w:rPr>
        <w:t xml:space="preserve">. </w:t>
      </w:r>
      <w:r w:rsidR="00D321AD" w:rsidRPr="00084E68">
        <w:rPr>
          <w:sz w:val="28"/>
          <w:szCs w:val="28"/>
        </w:rPr>
        <w:t xml:space="preserve">Предлагаю этот </w:t>
      </w:r>
      <w:r w:rsidR="00D321AD">
        <w:rPr>
          <w:sz w:val="28"/>
          <w:szCs w:val="28"/>
        </w:rPr>
        <w:t xml:space="preserve">сорт </w:t>
      </w:r>
      <w:r w:rsidR="00D321AD" w:rsidRPr="00084E68">
        <w:rPr>
          <w:sz w:val="28"/>
          <w:szCs w:val="28"/>
        </w:rPr>
        <w:t xml:space="preserve"> для возделывания  на </w:t>
      </w:r>
      <w:r w:rsidR="00D321AD">
        <w:rPr>
          <w:sz w:val="28"/>
          <w:szCs w:val="28"/>
        </w:rPr>
        <w:t>школьном</w:t>
      </w:r>
      <w:r w:rsidR="00D321AD" w:rsidRPr="00084E68">
        <w:rPr>
          <w:sz w:val="28"/>
          <w:szCs w:val="28"/>
        </w:rPr>
        <w:t xml:space="preserve"> и личном </w:t>
      </w:r>
      <w:r w:rsidR="00D321AD">
        <w:rPr>
          <w:sz w:val="28"/>
          <w:szCs w:val="28"/>
        </w:rPr>
        <w:t>приусадебном участке</w:t>
      </w:r>
      <w:r w:rsidR="00D321AD" w:rsidRPr="006C313A">
        <w:rPr>
          <w:sz w:val="28"/>
          <w:szCs w:val="28"/>
        </w:rPr>
        <w:t xml:space="preserve"> </w:t>
      </w:r>
      <w:r w:rsidR="00D321AD">
        <w:rPr>
          <w:sz w:val="28"/>
          <w:szCs w:val="28"/>
        </w:rPr>
        <w:t>с использованием комплексного удобрения «</w:t>
      </w:r>
      <w:proofErr w:type="spellStart"/>
      <w:r w:rsidR="00D321AD">
        <w:rPr>
          <w:sz w:val="28"/>
          <w:szCs w:val="28"/>
        </w:rPr>
        <w:t>БиоМастер</w:t>
      </w:r>
      <w:proofErr w:type="spellEnd"/>
      <w:r w:rsidR="00D321AD">
        <w:rPr>
          <w:sz w:val="28"/>
          <w:szCs w:val="28"/>
        </w:rPr>
        <w:t xml:space="preserve">». </w:t>
      </w:r>
      <w:r w:rsidR="00D321AD" w:rsidRPr="00084E68">
        <w:rPr>
          <w:sz w:val="28"/>
          <w:szCs w:val="28"/>
        </w:rPr>
        <w:t xml:space="preserve"> </w:t>
      </w:r>
    </w:p>
    <w:p w:rsidR="0088009B" w:rsidRDefault="0088009B" w:rsidP="00453A1B">
      <w:pPr>
        <w:pStyle w:val="a9"/>
        <w:widowControl/>
        <w:spacing w:after="0"/>
        <w:jc w:val="both"/>
        <w:rPr>
          <w:sz w:val="28"/>
          <w:szCs w:val="28"/>
        </w:rPr>
      </w:pPr>
      <w:r w:rsidRPr="000C5112">
        <w:rPr>
          <w:sz w:val="28"/>
          <w:szCs w:val="28"/>
        </w:rPr>
        <w:t xml:space="preserve">  Томат </w:t>
      </w:r>
      <w:r w:rsidRPr="000C5112">
        <w:rPr>
          <w:sz w:val="28"/>
          <w:szCs w:val="28"/>
          <w:lang w:val="en-US"/>
        </w:rPr>
        <w:t>F</w:t>
      </w:r>
      <w:r w:rsidRPr="000C5112">
        <w:rPr>
          <w:sz w:val="28"/>
          <w:szCs w:val="28"/>
        </w:rPr>
        <w:t xml:space="preserve">1 </w:t>
      </w:r>
      <w:r w:rsidR="003A183F">
        <w:rPr>
          <w:sz w:val="28"/>
          <w:szCs w:val="28"/>
        </w:rPr>
        <w:t>Д</w:t>
      </w:r>
      <w:r>
        <w:rPr>
          <w:sz w:val="28"/>
          <w:szCs w:val="28"/>
        </w:rPr>
        <w:t>алат</w:t>
      </w:r>
      <w:r w:rsidRPr="000C5112">
        <w:rPr>
          <w:sz w:val="28"/>
          <w:szCs w:val="28"/>
        </w:rPr>
        <w:t xml:space="preserve"> обладает высокой продуктивностью, хорошими вкусовыми качествами. Плоды</w:t>
      </w:r>
      <w:r>
        <w:rPr>
          <w:sz w:val="28"/>
          <w:szCs w:val="28"/>
        </w:rPr>
        <w:t xml:space="preserve"> темно-красные, округлые, гладкие, </w:t>
      </w:r>
      <w:r w:rsidR="003A183F">
        <w:rPr>
          <w:sz w:val="28"/>
          <w:szCs w:val="28"/>
        </w:rPr>
        <w:t>плотные</w:t>
      </w:r>
      <w:r>
        <w:rPr>
          <w:sz w:val="28"/>
          <w:szCs w:val="28"/>
        </w:rPr>
        <w:t xml:space="preserve">, ароматные. </w:t>
      </w:r>
      <w:r w:rsidRPr="00084E68">
        <w:rPr>
          <w:sz w:val="28"/>
          <w:szCs w:val="28"/>
        </w:rPr>
        <w:t xml:space="preserve">Предлагаю этот </w:t>
      </w:r>
      <w:r>
        <w:rPr>
          <w:sz w:val="28"/>
          <w:szCs w:val="28"/>
        </w:rPr>
        <w:t>гибрид</w:t>
      </w:r>
      <w:r w:rsidRPr="00084E68">
        <w:rPr>
          <w:sz w:val="28"/>
          <w:szCs w:val="28"/>
        </w:rPr>
        <w:t xml:space="preserve"> для возделывания  на </w:t>
      </w:r>
      <w:r>
        <w:rPr>
          <w:sz w:val="28"/>
          <w:szCs w:val="28"/>
        </w:rPr>
        <w:t>школьном</w:t>
      </w:r>
      <w:r w:rsidRPr="00084E68">
        <w:rPr>
          <w:sz w:val="28"/>
          <w:szCs w:val="28"/>
        </w:rPr>
        <w:t xml:space="preserve"> и личном </w:t>
      </w:r>
      <w:r>
        <w:rPr>
          <w:sz w:val="28"/>
          <w:szCs w:val="28"/>
        </w:rPr>
        <w:t>приусадебном участке</w:t>
      </w:r>
      <w:r w:rsidRPr="006C313A">
        <w:rPr>
          <w:sz w:val="28"/>
          <w:szCs w:val="28"/>
        </w:rPr>
        <w:t xml:space="preserve"> </w:t>
      </w:r>
      <w:r>
        <w:rPr>
          <w:sz w:val="28"/>
          <w:szCs w:val="28"/>
        </w:rPr>
        <w:t>с использованием комплексного удобрения «</w:t>
      </w:r>
      <w:proofErr w:type="spellStart"/>
      <w:r>
        <w:rPr>
          <w:sz w:val="28"/>
          <w:szCs w:val="28"/>
        </w:rPr>
        <w:t>БиоМастер</w:t>
      </w:r>
      <w:proofErr w:type="spellEnd"/>
      <w:r>
        <w:rPr>
          <w:sz w:val="28"/>
          <w:szCs w:val="28"/>
        </w:rPr>
        <w:t xml:space="preserve">». </w:t>
      </w:r>
      <w:r w:rsidRPr="00084E68">
        <w:rPr>
          <w:sz w:val="28"/>
          <w:szCs w:val="28"/>
        </w:rPr>
        <w:t xml:space="preserve"> </w:t>
      </w:r>
    </w:p>
    <w:p w:rsidR="003A183F" w:rsidRPr="000C5112" w:rsidRDefault="003A183F" w:rsidP="00453A1B">
      <w:pPr>
        <w:pStyle w:val="a9"/>
        <w:widowControl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5199C">
        <w:rPr>
          <w:sz w:val="28"/>
          <w:szCs w:val="28"/>
        </w:rPr>
        <w:t xml:space="preserve">Томат </w:t>
      </w:r>
      <w:r w:rsidRPr="0015199C">
        <w:rPr>
          <w:sz w:val="28"/>
          <w:szCs w:val="28"/>
          <w:lang w:val="en-US"/>
        </w:rPr>
        <w:t>F</w:t>
      </w:r>
      <w:r w:rsidRPr="0015199C">
        <w:rPr>
          <w:sz w:val="28"/>
          <w:szCs w:val="28"/>
        </w:rPr>
        <w:t>1 Катя</w:t>
      </w:r>
      <w:r w:rsidRPr="0015199C">
        <w:t xml:space="preserve"> </w:t>
      </w:r>
      <w:r w:rsidRPr="0015199C">
        <w:rPr>
          <w:sz w:val="28"/>
          <w:szCs w:val="28"/>
        </w:rPr>
        <w:t xml:space="preserve">раннеспелый, обладает высокой урожайностью, хорошими вкусовыми качествами, плоды плоскоокруглые, </w:t>
      </w:r>
      <w:r>
        <w:rPr>
          <w:sz w:val="28"/>
          <w:szCs w:val="28"/>
        </w:rPr>
        <w:t xml:space="preserve">мелкие, </w:t>
      </w:r>
      <w:r w:rsidRPr="0015199C">
        <w:rPr>
          <w:sz w:val="28"/>
          <w:szCs w:val="28"/>
        </w:rPr>
        <w:t xml:space="preserve">подходят для консервирования. Плоды гладкие, красные, без зеленого пятна у плодоножки, плотные. </w:t>
      </w:r>
      <w:r w:rsidRPr="00084E68">
        <w:rPr>
          <w:sz w:val="28"/>
          <w:szCs w:val="28"/>
        </w:rPr>
        <w:t xml:space="preserve">Предлагаю этот </w:t>
      </w:r>
      <w:r>
        <w:rPr>
          <w:sz w:val="28"/>
          <w:szCs w:val="28"/>
        </w:rPr>
        <w:t>гибрид</w:t>
      </w:r>
      <w:r w:rsidRPr="00084E68">
        <w:rPr>
          <w:sz w:val="28"/>
          <w:szCs w:val="28"/>
        </w:rPr>
        <w:t xml:space="preserve"> для возделывания  на </w:t>
      </w:r>
      <w:r>
        <w:rPr>
          <w:sz w:val="28"/>
          <w:szCs w:val="28"/>
        </w:rPr>
        <w:t>школьном</w:t>
      </w:r>
      <w:r w:rsidRPr="00084E68">
        <w:rPr>
          <w:sz w:val="28"/>
          <w:szCs w:val="28"/>
        </w:rPr>
        <w:t xml:space="preserve"> и личном </w:t>
      </w:r>
      <w:r>
        <w:rPr>
          <w:sz w:val="28"/>
          <w:szCs w:val="28"/>
        </w:rPr>
        <w:t>приусадебном участке</w:t>
      </w:r>
      <w:r w:rsidRPr="006C313A">
        <w:rPr>
          <w:sz w:val="28"/>
          <w:szCs w:val="28"/>
        </w:rPr>
        <w:t xml:space="preserve"> </w:t>
      </w:r>
      <w:r>
        <w:rPr>
          <w:sz w:val="28"/>
          <w:szCs w:val="28"/>
        </w:rPr>
        <w:t>с использованием комплексного удобрения «</w:t>
      </w:r>
      <w:proofErr w:type="spellStart"/>
      <w:r>
        <w:rPr>
          <w:sz w:val="28"/>
          <w:szCs w:val="28"/>
        </w:rPr>
        <w:t>БиоМастер</w:t>
      </w:r>
      <w:proofErr w:type="spellEnd"/>
      <w:r>
        <w:rPr>
          <w:sz w:val="28"/>
          <w:szCs w:val="28"/>
        </w:rPr>
        <w:t>».</w:t>
      </w:r>
    </w:p>
    <w:p w:rsidR="003A183F" w:rsidRPr="000C5112" w:rsidRDefault="006C313A" w:rsidP="00453A1B">
      <w:pPr>
        <w:pStyle w:val="a9"/>
        <w:widowControl/>
        <w:spacing w:after="0"/>
        <w:jc w:val="both"/>
        <w:rPr>
          <w:sz w:val="28"/>
          <w:szCs w:val="28"/>
        </w:rPr>
      </w:pPr>
      <w:r w:rsidRPr="000C5112">
        <w:rPr>
          <w:sz w:val="28"/>
          <w:szCs w:val="28"/>
        </w:rPr>
        <w:t xml:space="preserve">  </w:t>
      </w:r>
      <w:r w:rsidR="003A183F">
        <w:rPr>
          <w:sz w:val="28"/>
          <w:szCs w:val="28"/>
        </w:rPr>
        <w:t xml:space="preserve">   </w:t>
      </w:r>
      <w:r w:rsidR="003A183F" w:rsidRPr="0015199C">
        <w:rPr>
          <w:sz w:val="28"/>
          <w:szCs w:val="28"/>
        </w:rPr>
        <w:t xml:space="preserve">Томат </w:t>
      </w:r>
      <w:r w:rsidR="003A183F" w:rsidRPr="0015199C">
        <w:rPr>
          <w:sz w:val="28"/>
          <w:szCs w:val="28"/>
          <w:lang w:val="en-US"/>
        </w:rPr>
        <w:t>F</w:t>
      </w:r>
      <w:r w:rsidR="003A183F" w:rsidRPr="0015199C">
        <w:rPr>
          <w:sz w:val="28"/>
          <w:szCs w:val="28"/>
        </w:rPr>
        <w:t xml:space="preserve">1 </w:t>
      </w:r>
      <w:proofErr w:type="spellStart"/>
      <w:r w:rsidR="003A183F">
        <w:rPr>
          <w:sz w:val="28"/>
          <w:szCs w:val="28"/>
        </w:rPr>
        <w:t>Ньюоранж</w:t>
      </w:r>
      <w:proofErr w:type="spellEnd"/>
      <w:r w:rsidR="003A183F" w:rsidRPr="0015199C">
        <w:t xml:space="preserve"> </w:t>
      </w:r>
      <w:r w:rsidR="003A183F" w:rsidRPr="0015199C">
        <w:rPr>
          <w:sz w:val="28"/>
          <w:szCs w:val="28"/>
        </w:rPr>
        <w:t xml:space="preserve">раннеспелый, обладает высокой урожайностью, хорошими вкусовыми качествами, плоды </w:t>
      </w:r>
      <w:r w:rsidR="003A183F">
        <w:rPr>
          <w:sz w:val="28"/>
          <w:szCs w:val="28"/>
        </w:rPr>
        <w:t xml:space="preserve">оранжевые, округлые с заостренной </w:t>
      </w:r>
      <w:r w:rsidR="003A183F">
        <w:rPr>
          <w:sz w:val="28"/>
          <w:szCs w:val="28"/>
        </w:rPr>
        <w:lastRenderedPageBreak/>
        <w:t>вершиной, плотные,</w:t>
      </w:r>
      <w:r w:rsidR="0082347A" w:rsidRPr="0082347A">
        <w:rPr>
          <w:sz w:val="28"/>
          <w:szCs w:val="28"/>
        </w:rPr>
        <w:t xml:space="preserve"> </w:t>
      </w:r>
      <w:r w:rsidR="0082347A" w:rsidRPr="0015199C">
        <w:rPr>
          <w:sz w:val="28"/>
          <w:szCs w:val="28"/>
        </w:rPr>
        <w:t>б</w:t>
      </w:r>
      <w:r w:rsidR="0082347A">
        <w:rPr>
          <w:sz w:val="28"/>
          <w:szCs w:val="28"/>
        </w:rPr>
        <w:t>ез зеленого пятна у плодоножки,</w:t>
      </w:r>
      <w:r w:rsidR="003A183F">
        <w:rPr>
          <w:sz w:val="28"/>
          <w:szCs w:val="28"/>
        </w:rPr>
        <w:t xml:space="preserve"> </w:t>
      </w:r>
      <w:r w:rsidR="003A183F" w:rsidRPr="0015199C">
        <w:rPr>
          <w:sz w:val="28"/>
          <w:szCs w:val="28"/>
        </w:rPr>
        <w:t xml:space="preserve">подходят для консервирования. </w:t>
      </w:r>
      <w:r w:rsidR="003A183F" w:rsidRPr="00084E68">
        <w:rPr>
          <w:sz w:val="28"/>
          <w:szCs w:val="28"/>
        </w:rPr>
        <w:t xml:space="preserve">Предлагаю этот </w:t>
      </w:r>
      <w:r w:rsidR="003A183F">
        <w:rPr>
          <w:sz w:val="28"/>
          <w:szCs w:val="28"/>
        </w:rPr>
        <w:t>гибрид</w:t>
      </w:r>
      <w:r w:rsidR="003A183F" w:rsidRPr="00084E68">
        <w:rPr>
          <w:sz w:val="28"/>
          <w:szCs w:val="28"/>
        </w:rPr>
        <w:t xml:space="preserve"> для возделывания  на </w:t>
      </w:r>
      <w:r w:rsidR="003A183F">
        <w:rPr>
          <w:sz w:val="28"/>
          <w:szCs w:val="28"/>
        </w:rPr>
        <w:t>школьном</w:t>
      </w:r>
      <w:r w:rsidR="003A183F" w:rsidRPr="00084E68">
        <w:rPr>
          <w:sz w:val="28"/>
          <w:szCs w:val="28"/>
        </w:rPr>
        <w:t xml:space="preserve"> и личном </w:t>
      </w:r>
      <w:r w:rsidR="003A183F">
        <w:rPr>
          <w:sz w:val="28"/>
          <w:szCs w:val="28"/>
        </w:rPr>
        <w:t>приусадебном участке</w:t>
      </w:r>
      <w:r w:rsidR="003A183F" w:rsidRPr="006C313A">
        <w:rPr>
          <w:sz w:val="28"/>
          <w:szCs w:val="28"/>
        </w:rPr>
        <w:t xml:space="preserve"> </w:t>
      </w:r>
      <w:r w:rsidR="003A183F">
        <w:rPr>
          <w:sz w:val="28"/>
          <w:szCs w:val="28"/>
        </w:rPr>
        <w:t>с использованием комплексного удобрения «</w:t>
      </w:r>
      <w:proofErr w:type="spellStart"/>
      <w:r w:rsidR="003A183F">
        <w:rPr>
          <w:sz w:val="28"/>
          <w:szCs w:val="28"/>
        </w:rPr>
        <w:t>БиоМастер</w:t>
      </w:r>
      <w:proofErr w:type="spellEnd"/>
      <w:r w:rsidR="003A183F">
        <w:rPr>
          <w:sz w:val="28"/>
          <w:szCs w:val="28"/>
        </w:rPr>
        <w:t>».</w:t>
      </w:r>
    </w:p>
    <w:p w:rsidR="006C313A" w:rsidRPr="000C5112" w:rsidRDefault="006C313A" w:rsidP="00453A1B">
      <w:pPr>
        <w:pStyle w:val="a9"/>
        <w:widowControl/>
        <w:spacing w:after="0"/>
        <w:jc w:val="both"/>
        <w:rPr>
          <w:sz w:val="28"/>
          <w:szCs w:val="28"/>
        </w:rPr>
      </w:pPr>
      <w:r w:rsidRPr="000C5112">
        <w:rPr>
          <w:sz w:val="28"/>
          <w:szCs w:val="28"/>
        </w:rPr>
        <w:t xml:space="preserve">Томат </w:t>
      </w:r>
      <w:r w:rsidRPr="000C5112">
        <w:rPr>
          <w:sz w:val="28"/>
          <w:szCs w:val="28"/>
          <w:lang w:val="en-US"/>
        </w:rPr>
        <w:t>F</w:t>
      </w:r>
      <w:r w:rsidRPr="000C5112">
        <w:rPr>
          <w:sz w:val="28"/>
          <w:szCs w:val="28"/>
        </w:rPr>
        <w:t xml:space="preserve">1 </w:t>
      </w:r>
      <w:r>
        <w:rPr>
          <w:sz w:val="28"/>
          <w:szCs w:val="28"/>
        </w:rPr>
        <w:t>Розовая Андромеда</w:t>
      </w:r>
      <w:r w:rsidRPr="000C5112">
        <w:rPr>
          <w:sz w:val="28"/>
          <w:szCs w:val="28"/>
        </w:rPr>
        <w:t xml:space="preserve"> обладает высокой продуктивностью, хорошими вкусовыми качествами. Плоды</w:t>
      </w:r>
      <w:r>
        <w:rPr>
          <w:sz w:val="28"/>
          <w:szCs w:val="28"/>
        </w:rPr>
        <w:t xml:space="preserve"> плоскокруглые с розовой окраской, </w:t>
      </w:r>
      <w:r w:rsidRPr="000C5112">
        <w:rPr>
          <w:sz w:val="28"/>
          <w:szCs w:val="28"/>
        </w:rPr>
        <w:t xml:space="preserve">сладковатые, </w:t>
      </w:r>
      <w:r>
        <w:rPr>
          <w:sz w:val="28"/>
          <w:szCs w:val="28"/>
        </w:rPr>
        <w:t xml:space="preserve">ароматные. </w:t>
      </w:r>
      <w:r w:rsidR="00D321AD" w:rsidRPr="00084E68">
        <w:rPr>
          <w:sz w:val="28"/>
          <w:szCs w:val="28"/>
        </w:rPr>
        <w:t xml:space="preserve">Предлагаю этот </w:t>
      </w:r>
      <w:r w:rsidR="00D321AD">
        <w:rPr>
          <w:sz w:val="28"/>
          <w:szCs w:val="28"/>
        </w:rPr>
        <w:t>гибрид</w:t>
      </w:r>
      <w:r w:rsidR="00D321AD" w:rsidRPr="00084E68">
        <w:rPr>
          <w:sz w:val="28"/>
          <w:szCs w:val="28"/>
        </w:rPr>
        <w:t xml:space="preserve"> для возделывания  на </w:t>
      </w:r>
      <w:r w:rsidR="00D321AD">
        <w:rPr>
          <w:sz w:val="28"/>
          <w:szCs w:val="28"/>
        </w:rPr>
        <w:t>школьном</w:t>
      </w:r>
      <w:r w:rsidR="00D321AD" w:rsidRPr="00084E68">
        <w:rPr>
          <w:sz w:val="28"/>
          <w:szCs w:val="28"/>
        </w:rPr>
        <w:t xml:space="preserve"> и личном </w:t>
      </w:r>
      <w:r w:rsidR="00D321AD">
        <w:rPr>
          <w:sz w:val="28"/>
          <w:szCs w:val="28"/>
        </w:rPr>
        <w:t>приусадебном участке</w:t>
      </w:r>
      <w:r w:rsidR="00D321AD" w:rsidRPr="006C313A">
        <w:rPr>
          <w:sz w:val="28"/>
          <w:szCs w:val="28"/>
        </w:rPr>
        <w:t xml:space="preserve"> </w:t>
      </w:r>
      <w:r w:rsidR="00D321AD">
        <w:rPr>
          <w:sz w:val="28"/>
          <w:szCs w:val="28"/>
        </w:rPr>
        <w:t>с использованием комплексного удобрения «</w:t>
      </w:r>
      <w:proofErr w:type="spellStart"/>
      <w:r w:rsidR="00D321AD">
        <w:rPr>
          <w:sz w:val="28"/>
          <w:szCs w:val="28"/>
        </w:rPr>
        <w:t>БиоМастер</w:t>
      </w:r>
      <w:proofErr w:type="spellEnd"/>
      <w:r w:rsidR="00D321AD">
        <w:rPr>
          <w:sz w:val="28"/>
          <w:szCs w:val="28"/>
        </w:rPr>
        <w:t xml:space="preserve">». </w:t>
      </w:r>
      <w:r w:rsidR="00D321AD" w:rsidRPr="00084E68">
        <w:rPr>
          <w:sz w:val="28"/>
          <w:szCs w:val="28"/>
        </w:rPr>
        <w:t xml:space="preserve"> </w:t>
      </w:r>
    </w:p>
    <w:p w:rsidR="006C313A" w:rsidRPr="000C5112" w:rsidRDefault="006C313A" w:rsidP="00453A1B">
      <w:pPr>
        <w:pStyle w:val="a9"/>
        <w:widowControl/>
        <w:spacing w:after="0"/>
        <w:jc w:val="both"/>
      </w:pPr>
      <w:r w:rsidRPr="000C5112">
        <w:rPr>
          <w:sz w:val="28"/>
          <w:szCs w:val="28"/>
        </w:rPr>
        <w:t xml:space="preserve">  Томат </w:t>
      </w:r>
      <w:r w:rsidRPr="000C5112">
        <w:rPr>
          <w:sz w:val="28"/>
          <w:szCs w:val="28"/>
          <w:lang w:val="en-US"/>
        </w:rPr>
        <w:t>F</w:t>
      </w:r>
      <w:r w:rsidRPr="000C5112">
        <w:rPr>
          <w:sz w:val="28"/>
          <w:szCs w:val="28"/>
        </w:rPr>
        <w:t>1</w:t>
      </w:r>
      <w:r>
        <w:rPr>
          <w:sz w:val="28"/>
          <w:szCs w:val="28"/>
        </w:rPr>
        <w:t xml:space="preserve"> Семко 2010</w:t>
      </w:r>
      <w:r w:rsidRPr="000C5112">
        <w:rPr>
          <w:sz w:val="28"/>
          <w:szCs w:val="28"/>
        </w:rPr>
        <w:t xml:space="preserve"> име</w:t>
      </w:r>
      <w:r>
        <w:rPr>
          <w:sz w:val="28"/>
          <w:szCs w:val="28"/>
        </w:rPr>
        <w:t>ет стандартные плоды о</w:t>
      </w:r>
      <w:r w:rsidRPr="000C5112">
        <w:rPr>
          <w:sz w:val="28"/>
          <w:szCs w:val="28"/>
        </w:rPr>
        <w:t>круглой формы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заостреной</w:t>
      </w:r>
      <w:proofErr w:type="spellEnd"/>
      <w:r>
        <w:rPr>
          <w:sz w:val="28"/>
          <w:szCs w:val="28"/>
        </w:rPr>
        <w:t xml:space="preserve"> вершиной темно-</w:t>
      </w:r>
      <w:r w:rsidRPr="000C5112">
        <w:rPr>
          <w:sz w:val="28"/>
          <w:szCs w:val="28"/>
        </w:rPr>
        <w:t>красного цвета, у плодов толстая кожица. Плоды на ощупь твердые. Урожайность высокая</w:t>
      </w:r>
      <w:r>
        <w:rPr>
          <w:sz w:val="28"/>
          <w:szCs w:val="28"/>
        </w:rPr>
        <w:t>,</w:t>
      </w:r>
      <w:r w:rsidRPr="000C5112">
        <w:rPr>
          <w:sz w:val="28"/>
          <w:szCs w:val="28"/>
        </w:rPr>
        <w:t xml:space="preserve"> вкусовы</w:t>
      </w:r>
      <w:r>
        <w:rPr>
          <w:sz w:val="28"/>
          <w:szCs w:val="28"/>
        </w:rPr>
        <w:t>е</w:t>
      </w:r>
      <w:r w:rsidRPr="000C5112">
        <w:rPr>
          <w:sz w:val="28"/>
          <w:szCs w:val="28"/>
        </w:rPr>
        <w:t xml:space="preserve"> качества</w:t>
      </w:r>
      <w:r>
        <w:rPr>
          <w:sz w:val="28"/>
          <w:szCs w:val="28"/>
        </w:rPr>
        <w:t xml:space="preserve"> отличные</w:t>
      </w:r>
      <w:r w:rsidRPr="000C5112">
        <w:rPr>
          <w:sz w:val="28"/>
          <w:szCs w:val="28"/>
        </w:rPr>
        <w:t xml:space="preserve">. </w:t>
      </w:r>
      <w:r w:rsidR="00D321AD" w:rsidRPr="00084E68">
        <w:rPr>
          <w:sz w:val="28"/>
          <w:szCs w:val="28"/>
        </w:rPr>
        <w:t xml:space="preserve">Предлагаю этот </w:t>
      </w:r>
      <w:r w:rsidR="00D321AD">
        <w:rPr>
          <w:sz w:val="28"/>
          <w:szCs w:val="28"/>
        </w:rPr>
        <w:t>гибрид</w:t>
      </w:r>
      <w:r w:rsidR="00D321AD" w:rsidRPr="00084E68">
        <w:rPr>
          <w:sz w:val="28"/>
          <w:szCs w:val="28"/>
        </w:rPr>
        <w:t xml:space="preserve"> для возделывания  на </w:t>
      </w:r>
      <w:r w:rsidR="00D321AD">
        <w:rPr>
          <w:sz w:val="28"/>
          <w:szCs w:val="28"/>
        </w:rPr>
        <w:t>школьном</w:t>
      </w:r>
      <w:r w:rsidR="00D321AD" w:rsidRPr="00084E68">
        <w:rPr>
          <w:sz w:val="28"/>
          <w:szCs w:val="28"/>
        </w:rPr>
        <w:t xml:space="preserve"> и личном </w:t>
      </w:r>
      <w:r w:rsidR="00D321AD">
        <w:rPr>
          <w:sz w:val="28"/>
          <w:szCs w:val="28"/>
        </w:rPr>
        <w:t>приусадебном участке</w:t>
      </w:r>
      <w:r w:rsidR="00D321AD" w:rsidRPr="006C313A">
        <w:rPr>
          <w:sz w:val="28"/>
          <w:szCs w:val="28"/>
        </w:rPr>
        <w:t xml:space="preserve"> </w:t>
      </w:r>
      <w:r w:rsidR="00D321AD">
        <w:rPr>
          <w:sz w:val="28"/>
          <w:szCs w:val="28"/>
        </w:rPr>
        <w:t>с использованием комплексного удобрения «</w:t>
      </w:r>
      <w:proofErr w:type="spellStart"/>
      <w:r w:rsidR="00D321AD">
        <w:rPr>
          <w:sz w:val="28"/>
          <w:szCs w:val="28"/>
        </w:rPr>
        <w:t>БиоМастер</w:t>
      </w:r>
      <w:proofErr w:type="spellEnd"/>
      <w:r w:rsidR="00D321AD">
        <w:rPr>
          <w:sz w:val="28"/>
          <w:szCs w:val="28"/>
        </w:rPr>
        <w:t xml:space="preserve">». </w:t>
      </w:r>
      <w:r w:rsidR="00D321AD" w:rsidRPr="00084E68">
        <w:rPr>
          <w:sz w:val="28"/>
          <w:szCs w:val="28"/>
        </w:rPr>
        <w:t xml:space="preserve"> </w:t>
      </w:r>
    </w:p>
    <w:p w:rsidR="006C313A" w:rsidRPr="00537F60" w:rsidRDefault="006C313A" w:rsidP="00453A1B">
      <w:pPr>
        <w:pStyle w:val="a9"/>
        <w:widowControl/>
        <w:spacing w:after="0"/>
        <w:jc w:val="both"/>
      </w:pPr>
      <w:r w:rsidRPr="0015199C">
        <w:t xml:space="preserve">  </w:t>
      </w:r>
      <w:r w:rsidRPr="0015199C">
        <w:rPr>
          <w:sz w:val="28"/>
          <w:szCs w:val="28"/>
        </w:rPr>
        <w:t xml:space="preserve">Томат </w:t>
      </w:r>
      <w:r w:rsidRPr="0015199C">
        <w:rPr>
          <w:sz w:val="28"/>
          <w:szCs w:val="28"/>
          <w:lang w:val="en-US"/>
        </w:rPr>
        <w:t>F</w:t>
      </w:r>
      <w:r w:rsidRPr="0015199C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Сервер </w:t>
      </w:r>
      <w:r w:rsidRPr="0015199C">
        <w:rPr>
          <w:sz w:val="28"/>
          <w:szCs w:val="28"/>
        </w:rPr>
        <w:t>обладает высокой урожайностью, хорошими вкусовыми качествами. Размеры и масса плодов подходят для консервирования</w:t>
      </w:r>
      <w:r>
        <w:rPr>
          <w:sz w:val="28"/>
          <w:szCs w:val="28"/>
        </w:rPr>
        <w:t>.</w:t>
      </w:r>
      <w:r w:rsidRPr="0015199C">
        <w:rPr>
          <w:sz w:val="28"/>
          <w:szCs w:val="28"/>
        </w:rPr>
        <w:t xml:space="preserve"> Плоды </w:t>
      </w:r>
      <w:r>
        <w:rPr>
          <w:sz w:val="28"/>
          <w:szCs w:val="28"/>
        </w:rPr>
        <w:t>средние</w:t>
      </w:r>
      <w:r w:rsidRPr="0015199C">
        <w:rPr>
          <w:sz w:val="28"/>
          <w:szCs w:val="28"/>
        </w:rPr>
        <w:t xml:space="preserve">, округлые, </w:t>
      </w:r>
      <w:r>
        <w:rPr>
          <w:sz w:val="28"/>
          <w:szCs w:val="28"/>
        </w:rPr>
        <w:t>плотные, красного</w:t>
      </w:r>
      <w:r w:rsidRPr="0015199C">
        <w:rPr>
          <w:sz w:val="28"/>
          <w:szCs w:val="28"/>
        </w:rPr>
        <w:t xml:space="preserve"> цвета, имеют </w:t>
      </w:r>
      <w:r>
        <w:rPr>
          <w:sz w:val="28"/>
          <w:szCs w:val="28"/>
        </w:rPr>
        <w:t>сладковатый</w:t>
      </w:r>
      <w:r w:rsidRPr="0015199C">
        <w:rPr>
          <w:sz w:val="28"/>
          <w:szCs w:val="28"/>
        </w:rPr>
        <w:t xml:space="preserve"> вкус. </w:t>
      </w:r>
      <w:r w:rsidR="00D321AD" w:rsidRPr="00084E68">
        <w:rPr>
          <w:sz w:val="28"/>
          <w:szCs w:val="28"/>
        </w:rPr>
        <w:t xml:space="preserve">Предлагаю этот </w:t>
      </w:r>
      <w:r w:rsidR="00D321AD">
        <w:rPr>
          <w:sz w:val="28"/>
          <w:szCs w:val="28"/>
        </w:rPr>
        <w:t>гибрид</w:t>
      </w:r>
      <w:r w:rsidR="00D321AD" w:rsidRPr="00084E68">
        <w:rPr>
          <w:sz w:val="28"/>
          <w:szCs w:val="28"/>
        </w:rPr>
        <w:t xml:space="preserve"> для возделывания  на </w:t>
      </w:r>
      <w:r w:rsidR="00D321AD">
        <w:rPr>
          <w:sz w:val="28"/>
          <w:szCs w:val="28"/>
        </w:rPr>
        <w:t>школьном</w:t>
      </w:r>
      <w:r w:rsidR="00D321AD" w:rsidRPr="00084E68">
        <w:rPr>
          <w:sz w:val="28"/>
          <w:szCs w:val="28"/>
        </w:rPr>
        <w:t xml:space="preserve"> и личном </w:t>
      </w:r>
      <w:r w:rsidR="00D321AD">
        <w:rPr>
          <w:sz w:val="28"/>
          <w:szCs w:val="28"/>
        </w:rPr>
        <w:t>приусадебном участке</w:t>
      </w:r>
      <w:r w:rsidR="00D321AD" w:rsidRPr="006C313A">
        <w:rPr>
          <w:sz w:val="28"/>
          <w:szCs w:val="28"/>
        </w:rPr>
        <w:t xml:space="preserve"> </w:t>
      </w:r>
      <w:r w:rsidR="00D321AD">
        <w:rPr>
          <w:sz w:val="28"/>
          <w:szCs w:val="28"/>
        </w:rPr>
        <w:t>с использованием комплексного удобрения «</w:t>
      </w:r>
      <w:proofErr w:type="spellStart"/>
      <w:r w:rsidR="00D321AD">
        <w:rPr>
          <w:sz w:val="28"/>
          <w:szCs w:val="28"/>
        </w:rPr>
        <w:t>БиоМастер</w:t>
      </w:r>
      <w:proofErr w:type="spellEnd"/>
      <w:r w:rsidR="00D321AD">
        <w:rPr>
          <w:sz w:val="28"/>
          <w:szCs w:val="28"/>
        </w:rPr>
        <w:t>»</w:t>
      </w:r>
    </w:p>
    <w:p w:rsidR="00D77B4D" w:rsidRPr="0082347A" w:rsidRDefault="00D77B4D" w:rsidP="00453A1B">
      <w:pPr>
        <w:pStyle w:val="a9"/>
        <w:widowControl/>
        <w:spacing w:after="0"/>
        <w:jc w:val="both"/>
        <w:rPr>
          <w:rFonts w:cs="Times New Roman"/>
          <w:sz w:val="28"/>
          <w:szCs w:val="28"/>
        </w:rPr>
      </w:pPr>
      <w:r w:rsidRPr="000C5112">
        <w:rPr>
          <w:sz w:val="28"/>
          <w:szCs w:val="28"/>
        </w:rPr>
        <w:t xml:space="preserve">  Томат </w:t>
      </w:r>
      <w:r w:rsidRPr="000C5112">
        <w:rPr>
          <w:sz w:val="28"/>
          <w:szCs w:val="28"/>
          <w:lang w:val="en-US"/>
        </w:rPr>
        <w:t>F</w:t>
      </w:r>
      <w:r w:rsidRPr="000C5112">
        <w:rPr>
          <w:sz w:val="28"/>
          <w:szCs w:val="28"/>
        </w:rPr>
        <w:t>1 Слот обладает высокой продуктивностью, хорошими вкусовыми качествами. Плоды</w:t>
      </w:r>
      <w:r>
        <w:rPr>
          <w:sz w:val="28"/>
          <w:szCs w:val="28"/>
        </w:rPr>
        <w:t xml:space="preserve"> </w:t>
      </w:r>
      <w:r w:rsidR="0082347A">
        <w:rPr>
          <w:sz w:val="28"/>
          <w:szCs w:val="28"/>
        </w:rPr>
        <w:t xml:space="preserve">плоскоокруглые, ярко-красные, </w:t>
      </w:r>
      <w:r w:rsidRPr="000C5112">
        <w:rPr>
          <w:sz w:val="28"/>
          <w:szCs w:val="28"/>
        </w:rPr>
        <w:t xml:space="preserve">сладковатые, ароматные, </w:t>
      </w:r>
      <w:r w:rsidR="0082347A">
        <w:rPr>
          <w:sz w:val="28"/>
          <w:szCs w:val="28"/>
        </w:rPr>
        <w:t>гладкие</w:t>
      </w:r>
      <w:r w:rsidRPr="000C5112">
        <w:rPr>
          <w:sz w:val="28"/>
          <w:szCs w:val="28"/>
        </w:rPr>
        <w:t xml:space="preserve"> с тонкой кожицей. </w:t>
      </w:r>
      <w:r w:rsidR="00D321AD" w:rsidRPr="00084E68">
        <w:rPr>
          <w:sz w:val="28"/>
          <w:szCs w:val="28"/>
        </w:rPr>
        <w:t xml:space="preserve">Предлагаю этот </w:t>
      </w:r>
      <w:r w:rsidR="00D321AD">
        <w:rPr>
          <w:sz w:val="28"/>
          <w:szCs w:val="28"/>
        </w:rPr>
        <w:t>гибрид</w:t>
      </w:r>
      <w:r w:rsidR="00D321AD" w:rsidRPr="00084E68">
        <w:rPr>
          <w:sz w:val="28"/>
          <w:szCs w:val="28"/>
        </w:rPr>
        <w:t xml:space="preserve"> для возделывания  на </w:t>
      </w:r>
      <w:r w:rsidR="00D321AD">
        <w:rPr>
          <w:sz w:val="28"/>
          <w:szCs w:val="28"/>
        </w:rPr>
        <w:t>школьном</w:t>
      </w:r>
      <w:r w:rsidR="00D321AD" w:rsidRPr="00084E68">
        <w:rPr>
          <w:sz w:val="28"/>
          <w:szCs w:val="28"/>
        </w:rPr>
        <w:t xml:space="preserve"> и личном </w:t>
      </w:r>
      <w:r w:rsidR="00D321AD">
        <w:rPr>
          <w:sz w:val="28"/>
          <w:szCs w:val="28"/>
        </w:rPr>
        <w:t>приусадебном участке</w:t>
      </w:r>
      <w:r w:rsidR="00D321AD" w:rsidRPr="006C313A">
        <w:rPr>
          <w:sz w:val="28"/>
          <w:szCs w:val="28"/>
        </w:rPr>
        <w:t xml:space="preserve"> </w:t>
      </w:r>
      <w:r w:rsidR="00D321AD">
        <w:rPr>
          <w:sz w:val="28"/>
          <w:szCs w:val="28"/>
        </w:rPr>
        <w:t>с использованием ком</w:t>
      </w:r>
      <w:r w:rsidR="00453A1B">
        <w:rPr>
          <w:sz w:val="28"/>
          <w:szCs w:val="28"/>
        </w:rPr>
        <w:t>плексного удобрения «</w:t>
      </w:r>
      <w:proofErr w:type="spellStart"/>
      <w:r w:rsidR="00453A1B">
        <w:rPr>
          <w:sz w:val="28"/>
          <w:szCs w:val="28"/>
        </w:rPr>
        <w:t>БиоМастер</w:t>
      </w:r>
      <w:proofErr w:type="spellEnd"/>
      <w:r w:rsidR="00453A1B">
        <w:rPr>
          <w:sz w:val="28"/>
          <w:szCs w:val="28"/>
        </w:rPr>
        <w:t>».</w:t>
      </w:r>
    </w:p>
    <w:p w:rsidR="00D77B4D" w:rsidRPr="0082347A" w:rsidRDefault="00D77B4D" w:rsidP="004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47A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результаты проведенного </w:t>
      </w:r>
      <w:r w:rsidR="00D321AD" w:rsidRPr="0082347A">
        <w:rPr>
          <w:rFonts w:ascii="Times New Roman" w:hAnsi="Times New Roman" w:cs="Times New Roman"/>
          <w:color w:val="000000"/>
          <w:sz w:val="28"/>
          <w:szCs w:val="28"/>
        </w:rPr>
        <w:t xml:space="preserve">мной </w:t>
      </w:r>
      <w:r w:rsidRPr="0082347A">
        <w:rPr>
          <w:rFonts w:ascii="Times New Roman" w:hAnsi="Times New Roman" w:cs="Times New Roman"/>
          <w:color w:val="000000"/>
          <w:sz w:val="28"/>
          <w:szCs w:val="28"/>
        </w:rPr>
        <w:t xml:space="preserve">эксперимента можно сделать следующие выводы: </w:t>
      </w:r>
      <w:r w:rsidR="00D321AD" w:rsidRPr="0082347A">
        <w:rPr>
          <w:rFonts w:ascii="Times New Roman" w:hAnsi="Times New Roman" w:cs="Times New Roman"/>
          <w:sz w:val="28"/>
          <w:szCs w:val="28"/>
        </w:rPr>
        <w:t>комплексное удобрение «</w:t>
      </w:r>
      <w:proofErr w:type="spellStart"/>
      <w:r w:rsidR="00D321AD" w:rsidRPr="0082347A">
        <w:rPr>
          <w:rFonts w:ascii="Times New Roman" w:hAnsi="Times New Roman" w:cs="Times New Roman"/>
          <w:sz w:val="28"/>
          <w:szCs w:val="28"/>
        </w:rPr>
        <w:t>БиоМастер</w:t>
      </w:r>
      <w:proofErr w:type="spellEnd"/>
      <w:r w:rsidR="00D321AD" w:rsidRPr="0082347A">
        <w:rPr>
          <w:rFonts w:ascii="Times New Roman" w:hAnsi="Times New Roman" w:cs="Times New Roman"/>
          <w:sz w:val="28"/>
          <w:szCs w:val="28"/>
        </w:rPr>
        <w:t xml:space="preserve">» </w:t>
      </w:r>
      <w:r w:rsidRPr="0082347A">
        <w:rPr>
          <w:rFonts w:ascii="Times New Roman" w:hAnsi="Times New Roman" w:cs="Times New Roman"/>
          <w:color w:val="000000"/>
          <w:sz w:val="28"/>
          <w:szCs w:val="28"/>
        </w:rPr>
        <w:t>действительно влияет на рост томатов и увеличение их урожайности;</w:t>
      </w:r>
      <w:r w:rsidRPr="00823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повышает устойчивость к грибным и бактериа</w:t>
      </w:r>
      <w:r w:rsidR="00453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заболеваниям и вредителям (приложение 2).</w:t>
      </w:r>
    </w:p>
    <w:p w:rsidR="00D77B4D" w:rsidRPr="0015199C" w:rsidRDefault="00D77B4D" w:rsidP="00453A1B">
      <w:pPr>
        <w:pStyle w:val="a9"/>
        <w:widowControl/>
        <w:spacing w:after="0"/>
        <w:jc w:val="both"/>
      </w:pPr>
    </w:p>
    <w:p w:rsidR="00D77B4D" w:rsidRPr="0015199C" w:rsidRDefault="00D77B4D" w:rsidP="00453A1B">
      <w:pPr>
        <w:pStyle w:val="a9"/>
        <w:widowControl/>
        <w:spacing w:after="0"/>
        <w:rPr>
          <w:sz w:val="28"/>
          <w:szCs w:val="28"/>
        </w:rPr>
      </w:pPr>
    </w:p>
    <w:p w:rsidR="00D77B4D" w:rsidRDefault="00D77B4D" w:rsidP="00D77B4D">
      <w:pPr>
        <w:pStyle w:val="a9"/>
        <w:widowControl/>
        <w:rPr>
          <w:b/>
          <w:color w:val="000000"/>
          <w:sz w:val="28"/>
          <w:szCs w:val="28"/>
        </w:rPr>
      </w:pPr>
    </w:p>
    <w:p w:rsidR="00D77B4D" w:rsidRDefault="00D77B4D" w:rsidP="00D77B4D">
      <w:pPr>
        <w:pStyle w:val="a9"/>
        <w:widowControl/>
        <w:rPr>
          <w:b/>
          <w:color w:val="000000"/>
          <w:sz w:val="28"/>
          <w:szCs w:val="28"/>
        </w:rPr>
      </w:pPr>
    </w:p>
    <w:p w:rsidR="00D77B4D" w:rsidRDefault="00D77B4D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453A1B" w:rsidRPr="0082347A" w:rsidRDefault="00453A1B" w:rsidP="00D77B4D">
      <w:pPr>
        <w:pStyle w:val="a9"/>
        <w:widowControl/>
        <w:rPr>
          <w:rFonts w:cs="Times New Roman"/>
          <w:b/>
          <w:sz w:val="28"/>
          <w:szCs w:val="28"/>
        </w:rPr>
      </w:pPr>
    </w:p>
    <w:p w:rsidR="00D77B4D" w:rsidRPr="00453A1B" w:rsidRDefault="00D77B4D" w:rsidP="00453A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A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</w:t>
      </w:r>
    </w:p>
    <w:p w:rsidR="00935F77" w:rsidRPr="00453A1B" w:rsidRDefault="00AA31D3" w:rsidP="00453A1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3A1B">
        <w:rPr>
          <w:rFonts w:ascii="Times New Roman" w:hAnsi="Times New Roman"/>
          <w:color w:val="000000"/>
          <w:sz w:val="28"/>
          <w:szCs w:val="28"/>
        </w:rPr>
        <w:t>1.</w:t>
      </w:r>
      <w:r w:rsidR="00935F77" w:rsidRPr="00453A1B">
        <w:rPr>
          <w:rFonts w:ascii="Times New Roman" w:hAnsi="Times New Roman"/>
          <w:color w:val="000000"/>
          <w:sz w:val="28"/>
          <w:szCs w:val="28"/>
        </w:rPr>
        <w:t>Мной изучены биологические особенности томатов.</w:t>
      </w:r>
    </w:p>
    <w:p w:rsidR="00D77B4D" w:rsidRPr="00453A1B" w:rsidRDefault="00AA31D3" w:rsidP="00453A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3A1B">
        <w:rPr>
          <w:rFonts w:ascii="Times New Roman" w:eastAsia="Times New Roman" w:hAnsi="Times New Roman"/>
          <w:sz w:val="28"/>
          <w:szCs w:val="28"/>
        </w:rPr>
        <w:t>2.</w:t>
      </w:r>
      <w:r w:rsidR="00D77B4D" w:rsidRPr="00453A1B">
        <w:rPr>
          <w:rFonts w:ascii="Times New Roman" w:eastAsia="Times New Roman" w:hAnsi="Times New Roman"/>
          <w:sz w:val="28"/>
          <w:szCs w:val="28"/>
        </w:rPr>
        <w:t xml:space="preserve">Были проведены испытания гибридов </w:t>
      </w:r>
      <w:r w:rsidR="0088009B" w:rsidRPr="00453A1B">
        <w:rPr>
          <w:rFonts w:ascii="Times New Roman" w:eastAsia="Times New Roman" w:hAnsi="Times New Roman"/>
          <w:sz w:val="28"/>
          <w:szCs w:val="28"/>
        </w:rPr>
        <w:t xml:space="preserve">и сортов </w:t>
      </w:r>
      <w:r w:rsidR="00D77B4D" w:rsidRPr="00453A1B">
        <w:rPr>
          <w:rFonts w:ascii="Times New Roman" w:eastAsia="Times New Roman" w:hAnsi="Times New Roman"/>
          <w:sz w:val="28"/>
          <w:szCs w:val="28"/>
        </w:rPr>
        <w:t xml:space="preserve">томатов </w:t>
      </w:r>
      <w:r w:rsidR="0088009B" w:rsidRPr="00453A1B">
        <w:rPr>
          <w:rFonts w:ascii="Times New Roman" w:hAnsi="Times New Roman"/>
          <w:sz w:val="28"/>
          <w:szCs w:val="28"/>
        </w:rPr>
        <w:t>агрофирмы «Семко</w:t>
      </w:r>
      <w:r w:rsidR="00D77B4D" w:rsidRPr="00453A1B">
        <w:rPr>
          <w:rFonts w:ascii="Times New Roman" w:hAnsi="Times New Roman"/>
          <w:sz w:val="28"/>
          <w:szCs w:val="28"/>
        </w:rPr>
        <w:t>»  в открытом грунте в климатических условиях Новосибирской области Ордынского района</w:t>
      </w:r>
      <w:r w:rsidR="0088009B" w:rsidRPr="00453A1B">
        <w:rPr>
          <w:rFonts w:ascii="Times New Roman" w:hAnsi="Times New Roman"/>
          <w:sz w:val="28"/>
          <w:szCs w:val="28"/>
        </w:rPr>
        <w:t xml:space="preserve"> с использованием</w:t>
      </w:r>
      <w:r w:rsidR="00D77B4D" w:rsidRPr="00453A1B">
        <w:rPr>
          <w:rFonts w:ascii="Times New Roman" w:hAnsi="Times New Roman"/>
          <w:sz w:val="28"/>
          <w:szCs w:val="28"/>
        </w:rPr>
        <w:t xml:space="preserve"> </w:t>
      </w:r>
      <w:r w:rsidR="0088009B" w:rsidRPr="00453A1B">
        <w:rPr>
          <w:rFonts w:ascii="Times New Roman" w:hAnsi="Times New Roman"/>
          <w:sz w:val="28"/>
          <w:szCs w:val="28"/>
        </w:rPr>
        <w:t>комплексного удобрения  «</w:t>
      </w:r>
      <w:proofErr w:type="spellStart"/>
      <w:r w:rsidR="0088009B" w:rsidRPr="00453A1B">
        <w:rPr>
          <w:rFonts w:ascii="Times New Roman" w:hAnsi="Times New Roman"/>
          <w:sz w:val="28"/>
          <w:szCs w:val="28"/>
        </w:rPr>
        <w:t>БиоМастер</w:t>
      </w:r>
      <w:proofErr w:type="spellEnd"/>
      <w:r w:rsidR="0088009B" w:rsidRPr="00453A1B">
        <w:rPr>
          <w:rFonts w:ascii="Times New Roman" w:hAnsi="Times New Roman"/>
          <w:sz w:val="28"/>
          <w:szCs w:val="28"/>
        </w:rPr>
        <w:t>»</w:t>
      </w:r>
      <w:r w:rsidR="00D77B4D" w:rsidRPr="00453A1B">
        <w:rPr>
          <w:rFonts w:ascii="Times New Roman" w:hAnsi="Times New Roman"/>
          <w:sz w:val="28"/>
          <w:szCs w:val="28"/>
        </w:rPr>
        <w:t xml:space="preserve">: томат </w:t>
      </w:r>
      <w:r w:rsidR="00D77B4D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D77B4D" w:rsidRPr="00453A1B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="0082347A" w:rsidRPr="00453A1B">
        <w:rPr>
          <w:rFonts w:ascii="Times New Roman" w:hAnsi="Times New Roman"/>
          <w:sz w:val="28"/>
          <w:szCs w:val="28"/>
        </w:rPr>
        <w:t>Аватар</w:t>
      </w:r>
      <w:proofErr w:type="spellEnd"/>
      <w:r w:rsidR="00D77B4D" w:rsidRPr="00453A1B">
        <w:rPr>
          <w:rFonts w:ascii="Times New Roman" w:hAnsi="Times New Roman"/>
          <w:sz w:val="28"/>
          <w:szCs w:val="28"/>
        </w:rPr>
        <w:t xml:space="preserve">, томат </w:t>
      </w:r>
      <w:r w:rsidR="0082347A" w:rsidRPr="00453A1B">
        <w:rPr>
          <w:rFonts w:ascii="Times New Roman" w:hAnsi="Times New Roman"/>
          <w:sz w:val="28"/>
          <w:szCs w:val="28"/>
        </w:rPr>
        <w:t xml:space="preserve">Бычье сердце,  томат </w:t>
      </w:r>
      <w:r w:rsidR="0082347A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/>
          <w:sz w:val="28"/>
          <w:szCs w:val="28"/>
        </w:rPr>
        <w:t xml:space="preserve">1 Далат, томат </w:t>
      </w:r>
      <w:r w:rsidR="0082347A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/>
          <w:sz w:val="28"/>
          <w:szCs w:val="28"/>
        </w:rPr>
        <w:t xml:space="preserve">1 Катя, томат </w:t>
      </w:r>
      <w:r w:rsidR="00D77B4D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D77B4D" w:rsidRPr="00453A1B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="0082347A" w:rsidRPr="00453A1B">
        <w:rPr>
          <w:rFonts w:ascii="Times New Roman" w:hAnsi="Times New Roman"/>
          <w:sz w:val="28"/>
          <w:szCs w:val="28"/>
        </w:rPr>
        <w:t>Ньюоранж</w:t>
      </w:r>
      <w:proofErr w:type="spellEnd"/>
      <w:r w:rsidR="00D77B4D" w:rsidRPr="00453A1B">
        <w:rPr>
          <w:rFonts w:ascii="Times New Roman" w:hAnsi="Times New Roman"/>
          <w:sz w:val="28"/>
          <w:szCs w:val="28"/>
        </w:rPr>
        <w:t xml:space="preserve">,  </w:t>
      </w:r>
      <w:r w:rsidR="0082347A" w:rsidRPr="00453A1B">
        <w:rPr>
          <w:rFonts w:ascii="Times New Roman" w:hAnsi="Times New Roman"/>
          <w:sz w:val="28"/>
          <w:szCs w:val="28"/>
        </w:rPr>
        <w:t xml:space="preserve">томат </w:t>
      </w:r>
      <w:r w:rsidR="0082347A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/>
          <w:sz w:val="28"/>
          <w:szCs w:val="28"/>
        </w:rPr>
        <w:t xml:space="preserve">1 Розовая Андромеда,  </w:t>
      </w:r>
      <w:r w:rsidR="00D77B4D" w:rsidRPr="00453A1B">
        <w:rPr>
          <w:rFonts w:ascii="Times New Roman" w:hAnsi="Times New Roman"/>
          <w:sz w:val="28"/>
          <w:szCs w:val="28"/>
        </w:rPr>
        <w:t xml:space="preserve">томат </w:t>
      </w:r>
      <w:r w:rsidR="00D77B4D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/>
          <w:sz w:val="28"/>
          <w:szCs w:val="28"/>
        </w:rPr>
        <w:t>1 Семко 2010</w:t>
      </w:r>
      <w:r w:rsidR="00D77B4D" w:rsidRPr="00453A1B">
        <w:rPr>
          <w:rFonts w:ascii="Times New Roman" w:hAnsi="Times New Roman"/>
          <w:sz w:val="28"/>
          <w:szCs w:val="28"/>
        </w:rPr>
        <w:t xml:space="preserve">,  томат </w:t>
      </w:r>
      <w:r w:rsidR="00D77B4D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/>
          <w:sz w:val="28"/>
          <w:szCs w:val="28"/>
        </w:rPr>
        <w:t>1 Сервер</w:t>
      </w:r>
      <w:r w:rsidR="00D77B4D" w:rsidRPr="00453A1B">
        <w:rPr>
          <w:rFonts w:ascii="Times New Roman" w:hAnsi="Times New Roman"/>
          <w:sz w:val="28"/>
          <w:szCs w:val="28"/>
        </w:rPr>
        <w:t xml:space="preserve">,  томат </w:t>
      </w:r>
      <w:r w:rsidR="00D77B4D" w:rsidRPr="00453A1B">
        <w:rPr>
          <w:rFonts w:ascii="Times New Roman" w:hAnsi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/>
          <w:sz w:val="28"/>
          <w:szCs w:val="28"/>
        </w:rPr>
        <w:t>1 Слот.</w:t>
      </w:r>
      <w:r w:rsidR="00D77B4D" w:rsidRPr="00453A1B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D77B4D" w:rsidRPr="00453A1B" w:rsidRDefault="00AA31D3" w:rsidP="00453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1B">
        <w:rPr>
          <w:rFonts w:ascii="Times New Roman" w:hAnsi="Times New Roman" w:cs="Times New Roman"/>
          <w:sz w:val="28"/>
          <w:szCs w:val="28"/>
        </w:rPr>
        <w:t xml:space="preserve">3. </w:t>
      </w:r>
      <w:r w:rsidR="00D77B4D" w:rsidRPr="00453A1B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88009B" w:rsidRPr="00453A1B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D77B4D" w:rsidRPr="00453A1B">
        <w:rPr>
          <w:rFonts w:ascii="Times New Roman" w:hAnsi="Times New Roman" w:cs="Times New Roman"/>
          <w:sz w:val="28"/>
          <w:szCs w:val="28"/>
        </w:rPr>
        <w:t xml:space="preserve"> обнаружила: </w:t>
      </w:r>
    </w:p>
    <w:p w:rsidR="00D77B4D" w:rsidRPr="00453A1B" w:rsidRDefault="00D77B4D" w:rsidP="0045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1B">
        <w:rPr>
          <w:rFonts w:ascii="Times New Roman" w:hAnsi="Times New Roman" w:cs="Times New Roman"/>
          <w:sz w:val="28"/>
          <w:szCs w:val="28"/>
        </w:rPr>
        <w:t xml:space="preserve">-урожайность томатов: </w:t>
      </w:r>
      <w:r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53A1B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82347A" w:rsidRPr="00453A1B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="0082347A" w:rsidRPr="00453A1B">
        <w:rPr>
          <w:rFonts w:ascii="Times New Roman" w:hAnsi="Times New Roman" w:cs="Times New Roman"/>
          <w:sz w:val="28"/>
          <w:szCs w:val="28"/>
        </w:rPr>
        <w:t xml:space="preserve">, </w:t>
      </w:r>
      <w:r w:rsidR="0082347A"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 w:cs="Times New Roman"/>
          <w:sz w:val="28"/>
          <w:szCs w:val="28"/>
        </w:rPr>
        <w:t>1 Семко 2010</w:t>
      </w:r>
      <w:proofErr w:type="gramStart"/>
      <w:r w:rsidR="0082347A" w:rsidRPr="00453A1B">
        <w:rPr>
          <w:rFonts w:ascii="Times New Roman" w:hAnsi="Times New Roman" w:cs="Times New Roman"/>
          <w:sz w:val="28"/>
          <w:szCs w:val="28"/>
        </w:rPr>
        <w:t xml:space="preserve">,  </w:t>
      </w:r>
      <w:r w:rsidR="0082347A"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2347A" w:rsidRPr="00453A1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2347A" w:rsidRPr="00453A1B">
        <w:rPr>
          <w:rFonts w:ascii="Times New Roman" w:hAnsi="Times New Roman" w:cs="Times New Roman"/>
          <w:sz w:val="28"/>
          <w:szCs w:val="28"/>
        </w:rPr>
        <w:t xml:space="preserve"> Сервер,  </w:t>
      </w:r>
      <w:r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53A1B">
        <w:rPr>
          <w:rFonts w:ascii="Times New Roman" w:hAnsi="Times New Roman" w:cs="Times New Roman"/>
          <w:sz w:val="28"/>
          <w:szCs w:val="28"/>
        </w:rPr>
        <w:t xml:space="preserve">1 Слот,  </w:t>
      </w:r>
      <w:r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53A1B">
        <w:rPr>
          <w:rFonts w:ascii="Times New Roman" w:hAnsi="Times New Roman" w:cs="Times New Roman"/>
          <w:sz w:val="28"/>
          <w:szCs w:val="28"/>
        </w:rPr>
        <w:t>1 Катя-наибольшая;</w:t>
      </w:r>
    </w:p>
    <w:p w:rsidR="00D77B4D" w:rsidRPr="00453A1B" w:rsidRDefault="00D77B4D" w:rsidP="0045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1B">
        <w:rPr>
          <w:rFonts w:ascii="Times New Roman" w:hAnsi="Times New Roman" w:cs="Times New Roman"/>
          <w:sz w:val="28"/>
          <w:szCs w:val="28"/>
        </w:rPr>
        <w:t>-вкусовые качества всех томатов отличные;</w:t>
      </w:r>
    </w:p>
    <w:p w:rsidR="00D77B4D" w:rsidRPr="00453A1B" w:rsidRDefault="00D77B4D" w:rsidP="0045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1B">
        <w:rPr>
          <w:rFonts w:ascii="Times New Roman" w:hAnsi="Times New Roman" w:cs="Times New Roman"/>
          <w:sz w:val="28"/>
          <w:szCs w:val="28"/>
        </w:rPr>
        <w:t>-форма и размеры плодо</w:t>
      </w:r>
      <w:r w:rsidR="00137B62" w:rsidRPr="00453A1B">
        <w:rPr>
          <w:rFonts w:ascii="Times New Roman" w:hAnsi="Times New Roman" w:cs="Times New Roman"/>
          <w:sz w:val="28"/>
          <w:szCs w:val="28"/>
        </w:rPr>
        <w:t xml:space="preserve">в разные. Крупные плоды у томатов </w:t>
      </w:r>
      <w:r w:rsidRPr="00453A1B">
        <w:rPr>
          <w:rFonts w:ascii="Times New Roman" w:hAnsi="Times New Roman" w:cs="Times New Roman"/>
          <w:sz w:val="28"/>
          <w:szCs w:val="28"/>
        </w:rPr>
        <w:t xml:space="preserve"> </w:t>
      </w:r>
      <w:r w:rsidR="00137B62"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37B62" w:rsidRPr="00453A1B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137B62" w:rsidRPr="00453A1B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="00137B62" w:rsidRPr="00453A1B">
        <w:rPr>
          <w:rFonts w:ascii="Times New Roman" w:hAnsi="Times New Roman" w:cs="Times New Roman"/>
          <w:sz w:val="28"/>
          <w:szCs w:val="28"/>
        </w:rPr>
        <w:t xml:space="preserve">, Бычье сердце, </w:t>
      </w:r>
      <w:r w:rsidR="00137B62" w:rsidRPr="00453A1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37B62" w:rsidRPr="00453A1B">
        <w:rPr>
          <w:rFonts w:ascii="Times New Roman" w:hAnsi="Times New Roman" w:cs="Times New Roman"/>
          <w:sz w:val="28"/>
          <w:szCs w:val="28"/>
        </w:rPr>
        <w:t>1 Катя.</w:t>
      </w:r>
    </w:p>
    <w:p w:rsidR="00AA31D3" w:rsidRPr="00453A1B" w:rsidRDefault="00537E4E" w:rsidP="0045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1D3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82347A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2347A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БиоМастер</w:t>
      </w:r>
      <w:proofErr w:type="spellEnd"/>
      <w:r w:rsidR="0082347A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</w:t>
      </w:r>
      <w:r w:rsidR="00D77B4D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хорошим недорогим средством для роста</w:t>
      </w:r>
      <w:r w:rsidR="00AA31D3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повышения урожайности </w:t>
      </w:r>
      <w:r w:rsidR="00D77B4D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томатов,  при внесении </w:t>
      </w:r>
      <w:r w:rsidR="0082347A" w:rsidRPr="00453A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органоминеральных удобрений</w:t>
      </w:r>
      <w:r w:rsidR="00D77B4D" w:rsidRPr="00453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томатов </w:t>
      </w:r>
      <w:r w:rsidR="00D77B4D" w:rsidRPr="00453A1B">
        <w:rPr>
          <w:rFonts w:ascii="Times New Roman" w:hAnsi="Times New Roman" w:cs="Times New Roman"/>
          <w:sz w:val="28"/>
          <w:szCs w:val="28"/>
          <w:shd w:val="clear" w:color="auto" w:fill="FFFFFF"/>
        </w:rPr>
        <w:t>появляются новые сильные, обильно цветущие побеги, значительно увеличивается количество завязей, а затем плодов</w:t>
      </w:r>
      <w:r w:rsidR="00AA31D3" w:rsidRPr="00453A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7B4D" w:rsidRPr="00453A1B" w:rsidRDefault="00D77B4D" w:rsidP="0045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1B">
        <w:rPr>
          <w:rFonts w:ascii="Times New Roman" w:hAnsi="Times New Roman" w:cs="Times New Roman"/>
          <w:sz w:val="28"/>
          <w:szCs w:val="28"/>
        </w:rPr>
        <w:br/>
        <w:t xml:space="preserve">  Мне удалось изучить и применить способ подкормки томатов</w:t>
      </w:r>
      <w:r w:rsidR="00837ECD" w:rsidRPr="00453A1B">
        <w:rPr>
          <w:rFonts w:ascii="Times New Roman" w:hAnsi="Times New Roman" w:cs="Times New Roman"/>
          <w:sz w:val="28"/>
          <w:szCs w:val="28"/>
        </w:rPr>
        <w:t xml:space="preserve"> с помощью «</w:t>
      </w:r>
      <w:proofErr w:type="spellStart"/>
      <w:r w:rsidR="00837ECD" w:rsidRPr="00453A1B">
        <w:rPr>
          <w:rFonts w:ascii="Times New Roman" w:hAnsi="Times New Roman" w:cs="Times New Roman"/>
          <w:sz w:val="28"/>
          <w:szCs w:val="28"/>
        </w:rPr>
        <w:t>БиоМастера</w:t>
      </w:r>
      <w:proofErr w:type="spellEnd"/>
      <w:r w:rsidR="00837ECD" w:rsidRPr="00453A1B">
        <w:rPr>
          <w:rFonts w:ascii="Times New Roman" w:hAnsi="Times New Roman" w:cs="Times New Roman"/>
          <w:sz w:val="28"/>
          <w:szCs w:val="28"/>
        </w:rPr>
        <w:t>»</w:t>
      </w:r>
      <w:r w:rsidRPr="00453A1B">
        <w:rPr>
          <w:rFonts w:ascii="Times New Roman" w:hAnsi="Times New Roman" w:cs="Times New Roman"/>
          <w:sz w:val="28"/>
          <w:szCs w:val="28"/>
        </w:rPr>
        <w:t xml:space="preserve">. Я проанализировала результаты эксперимента и сделала выводы, на основе которых рекомендую для повышения урожайности томатов использовать </w:t>
      </w:r>
      <w:r w:rsidR="00837ECD" w:rsidRPr="00453A1B">
        <w:rPr>
          <w:rFonts w:ascii="Times New Roman" w:hAnsi="Times New Roman" w:cs="Times New Roman"/>
          <w:sz w:val="28"/>
          <w:szCs w:val="28"/>
        </w:rPr>
        <w:t>данную</w:t>
      </w:r>
      <w:r w:rsidRPr="00453A1B">
        <w:rPr>
          <w:rFonts w:ascii="Times New Roman" w:hAnsi="Times New Roman" w:cs="Times New Roman"/>
          <w:sz w:val="28"/>
          <w:szCs w:val="28"/>
        </w:rPr>
        <w:t xml:space="preserve"> подкормку.</w:t>
      </w:r>
    </w:p>
    <w:p w:rsidR="00D77B4D" w:rsidRDefault="00D77B4D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D77B4D" w:rsidRDefault="00D77B4D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D77B4D" w:rsidRDefault="00D77B4D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D77B4D" w:rsidRDefault="00D77B4D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D77B4D" w:rsidRPr="00837ECD" w:rsidRDefault="00D77B4D" w:rsidP="00453A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E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D77B4D" w:rsidRPr="00837ECD" w:rsidRDefault="00D77B4D" w:rsidP="0045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 В результате сортоиспытания томатов у меня был сформирован интерес к учебно-опытной и практической работе в области селекции, внедрения новых сортов и гибридов овощных культур. Я познакомилась с осно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>вами профессии агроном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, приобрела навык исследовательской деятельности. Горжусь тем, что вырастила экологически чистую продукцию. </w:t>
      </w:r>
    </w:p>
    <w:p w:rsidR="00D77B4D" w:rsidRPr="00837ECD" w:rsidRDefault="00D77B4D" w:rsidP="0045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 Я рекомендую для выращивания в будущем на пришкольном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 xml:space="preserve"> и приусадебном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участке следующие 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 xml:space="preserve">гибриды и 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сорта томатов: 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837ECD" w:rsidRPr="00837ECD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="00837ECD" w:rsidRPr="00837ECD">
        <w:rPr>
          <w:rFonts w:ascii="Times New Roman" w:hAnsi="Times New Roman" w:cs="Times New Roman"/>
          <w:sz w:val="28"/>
          <w:szCs w:val="28"/>
        </w:rPr>
        <w:t xml:space="preserve">, томат Бычье сердце, 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Далат,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>1 Катя</w:t>
      </w:r>
      <w:r w:rsidR="00837ECD" w:rsidRPr="00837ECD">
        <w:rPr>
          <w:rFonts w:ascii="Times New Roman" w:hAnsi="Times New Roman" w:cs="Times New Roman"/>
        </w:rPr>
        <w:t>,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837ECD" w:rsidRPr="00837ECD">
        <w:rPr>
          <w:rFonts w:ascii="Times New Roman" w:hAnsi="Times New Roman" w:cs="Times New Roman"/>
          <w:sz w:val="28"/>
          <w:szCs w:val="28"/>
        </w:rPr>
        <w:t>Ньюоранж</w:t>
      </w:r>
      <w:proofErr w:type="spellEnd"/>
      <w:r w:rsidR="00837ECD" w:rsidRPr="00837ECD">
        <w:rPr>
          <w:rFonts w:ascii="Times New Roman" w:hAnsi="Times New Roman" w:cs="Times New Roman"/>
          <w:sz w:val="28"/>
          <w:szCs w:val="28"/>
        </w:rPr>
        <w:t xml:space="preserve">, 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Розовая Андромеда, 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Семко 2010, 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Сервер,  томат </w:t>
      </w:r>
      <w:r w:rsidR="00837ECD" w:rsidRPr="00837E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37ECD" w:rsidRPr="00837ECD">
        <w:rPr>
          <w:rFonts w:ascii="Times New Roman" w:hAnsi="Times New Roman" w:cs="Times New Roman"/>
          <w:sz w:val="28"/>
          <w:szCs w:val="28"/>
        </w:rPr>
        <w:t xml:space="preserve">1 Слот.  </w:t>
      </w:r>
    </w:p>
    <w:p w:rsidR="00D77B4D" w:rsidRPr="00837ECD" w:rsidRDefault="00D77B4D" w:rsidP="0045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09B">
        <w:rPr>
          <w:rFonts w:eastAsia="Times New Roman" w:cs="Times New Roman"/>
          <w:color w:val="FF0000"/>
          <w:sz w:val="28"/>
          <w:szCs w:val="28"/>
        </w:rPr>
        <w:t xml:space="preserve">  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В школе в летний период 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занятиях объединения «Юный исследователь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>агропредприниматель</w:t>
      </w:r>
      <w:proofErr w:type="spellEnd"/>
      <w:r w:rsidRPr="00837ECD">
        <w:rPr>
          <w:rFonts w:ascii="Times New Roman" w:eastAsia="Times New Roman" w:hAnsi="Times New Roman" w:cs="Times New Roman"/>
          <w:sz w:val="28"/>
          <w:szCs w:val="28"/>
        </w:rPr>
        <w:t>» я поделилась с ребятами своим опытом по сортоиспытанию гибридов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 xml:space="preserve"> и сортов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томатов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 xml:space="preserve"> агрофирмы «Семко»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, рассказала о   </w:t>
      </w:r>
      <w:r w:rsidRPr="00837ECD">
        <w:rPr>
          <w:rFonts w:ascii="Times New Roman" w:hAnsi="Times New Roman" w:cs="Times New Roman"/>
          <w:sz w:val="28"/>
          <w:szCs w:val="28"/>
        </w:rPr>
        <w:t xml:space="preserve">биологических особенностях томатов, о методах исследования, об экономической оценке урожая. </w:t>
      </w:r>
    </w:p>
    <w:p w:rsidR="00D77B4D" w:rsidRPr="00837ECD" w:rsidRDefault="00D77B4D" w:rsidP="0045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  За проведенную исследовательскую  работу</w:t>
      </w:r>
      <w:r w:rsidR="00837EC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 решение вопросов получения  экологически чистого продукта, распространение своего опыта работы по сортоиспытанию гибридов</w:t>
      </w:r>
      <w:r w:rsidR="00837ECD" w:rsidRPr="00837ECD">
        <w:rPr>
          <w:rFonts w:ascii="Times New Roman" w:eastAsia="Times New Roman" w:hAnsi="Times New Roman" w:cs="Times New Roman"/>
          <w:sz w:val="28"/>
          <w:szCs w:val="28"/>
        </w:rPr>
        <w:t xml:space="preserve"> и сортов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томатов, я была награждена</w:t>
      </w:r>
      <w:r w:rsidR="00837ECD">
        <w:rPr>
          <w:rFonts w:ascii="Times New Roman" w:eastAsia="Times New Roman" w:hAnsi="Times New Roman" w:cs="Times New Roman"/>
          <w:sz w:val="28"/>
          <w:szCs w:val="28"/>
        </w:rPr>
        <w:t xml:space="preserve"> Почетными 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грамотами</w:t>
      </w:r>
      <w:r w:rsidR="00837ECD">
        <w:rPr>
          <w:rFonts w:ascii="Times New Roman" w:eastAsia="Times New Roman" w:hAnsi="Times New Roman" w:cs="Times New Roman"/>
          <w:sz w:val="28"/>
          <w:szCs w:val="28"/>
        </w:rPr>
        <w:t xml:space="preserve"> директора МКОУ-</w:t>
      </w:r>
      <w:proofErr w:type="spellStart"/>
      <w:r w:rsidR="00837ECD">
        <w:rPr>
          <w:rFonts w:ascii="Times New Roman" w:eastAsia="Times New Roman" w:hAnsi="Times New Roman" w:cs="Times New Roman"/>
          <w:sz w:val="28"/>
          <w:szCs w:val="28"/>
        </w:rPr>
        <w:t>Кирзинской</w:t>
      </w:r>
      <w:proofErr w:type="spellEnd"/>
      <w:r w:rsidR="00837ECD">
        <w:rPr>
          <w:rFonts w:ascii="Times New Roman" w:eastAsia="Times New Roman" w:hAnsi="Times New Roman" w:cs="Times New Roman"/>
          <w:sz w:val="28"/>
          <w:szCs w:val="28"/>
        </w:rPr>
        <w:t xml:space="preserve"> СОШ,</w:t>
      </w:r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главы </w:t>
      </w:r>
      <w:proofErr w:type="spellStart"/>
      <w:r w:rsidRPr="00837ECD">
        <w:rPr>
          <w:rFonts w:ascii="Times New Roman" w:eastAsia="Times New Roman" w:hAnsi="Times New Roman" w:cs="Times New Roman"/>
          <w:sz w:val="28"/>
          <w:szCs w:val="28"/>
        </w:rPr>
        <w:t>кирзинского</w:t>
      </w:r>
      <w:proofErr w:type="spellEnd"/>
      <w:r w:rsidRPr="00837ECD">
        <w:rPr>
          <w:rFonts w:ascii="Times New Roman" w:eastAsia="Times New Roman" w:hAnsi="Times New Roman" w:cs="Times New Roman"/>
          <w:sz w:val="28"/>
          <w:szCs w:val="28"/>
        </w:rPr>
        <w:t xml:space="preserve"> сельсовета.</w:t>
      </w:r>
      <w:r w:rsidRPr="00837EC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77B4D" w:rsidRPr="00837ECD" w:rsidRDefault="00837ECD" w:rsidP="00453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77B4D" w:rsidRPr="00837ECD">
        <w:rPr>
          <w:rFonts w:ascii="Times New Roman" w:eastAsia="Times New Roman" w:hAnsi="Times New Roman" w:cs="Times New Roman"/>
          <w:sz w:val="28"/>
          <w:szCs w:val="28"/>
        </w:rPr>
        <w:t>В дальнейшем планирую продолжить работу по сортоиспытанию томатов и изучению новых приемов повышения урожайности овощных культур.</w:t>
      </w:r>
    </w:p>
    <w:p w:rsidR="00D77B4D" w:rsidRPr="00C3404F" w:rsidRDefault="00D77B4D" w:rsidP="00453A1B">
      <w:pPr>
        <w:spacing w:line="240" w:lineRule="auto"/>
        <w:jc w:val="both"/>
        <w:rPr>
          <w:rFonts w:eastAsia="Times New Roman" w:cs="Times New Roman"/>
          <w:color w:val="FF0000"/>
          <w:sz w:val="28"/>
          <w:szCs w:val="28"/>
        </w:rPr>
      </w:pPr>
    </w:p>
    <w:p w:rsidR="00D77B4D" w:rsidRDefault="00D77B4D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D77B4D" w:rsidRDefault="00D77B4D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D77B4D" w:rsidRDefault="00D77B4D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453A1B" w:rsidRDefault="00453A1B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D77B4D" w:rsidRPr="00BD225C" w:rsidRDefault="00D77B4D" w:rsidP="00D77B4D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25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 литературы</w:t>
      </w:r>
      <w:r w:rsidRPr="00BD225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77B4D" w:rsidRPr="00BD225C" w:rsidRDefault="00D77B4D" w:rsidP="00D77B4D">
      <w:pPr>
        <w:pStyle w:val="a3"/>
        <w:widowControl w:val="0"/>
        <w:numPr>
          <w:ilvl w:val="0"/>
          <w:numId w:val="5"/>
        </w:numPr>
        <w:shd w:val="clear" w:color="auto" w:fill="FFFFFF"/>
        <w:suppressAutoHyphens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BD225C">
        <w:rPr>
          <w:sz w:val="28"/>
          <w:szCs w:val="28"/>
        </w:rPr>
        <w:t>Баранчикова</w:t>
      </w:r>
      <w:proofErr w:type="spellEnd"/>
      <w:r w:rsidRPr="00BD225C">
        <w:rPr>
          <w:sz w:val="28"/>
          <w:szCs w:val="28"/>
        </w:rPr>
        <w:t xml:space="preserve"> Л.А. Выращивание огородных растений. М.: </w:t>
      </w:r>
      <w:proofErr w:type="spellStart"/>
      <w:r w:rsidRPr="00BD225C">
        <w:rPr>
          <w:sz w:val="28"/>
          <w:szCs w:val="28"/>
        </w:rPr>
        <w:t>Владос</w:t>
      </w:r>
      <w:proofErr w:type="spellEnd"/>
      <w:r w:rsidRPr="00BD225C">
        <w:rPr>
          <w:sz w:val="28"/>
          <w:szCs w:val="28"/>
        </w:rPr>
        <w:t>, 2003.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225C">
        <w:rPr>
          <w:rFonts w:ascii="Times New Roman" w:eastAsia="Times New Roman" w:hAnsi="Times New Roman" w:cs="Times New Roman"/>
          <w:sz w:val="28"/>
          <w:szCs w:val="28"/>
        </w:rPr>
        <w:t>Долгачева</w:t>
      </w:r>
      <w:proofErr w:type="spell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В.С. Овощеводство. М.: «Академия», 1999.</w:t>
      </w:r>
    </w:p>
    <w:p w:rsidR="00D77B4D" w:rsidRPr="00BD225C" w:rsidRDefault="00D77B4D" w:rsidP="00D77B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D225C">
        <w:rPr>
          <w:sz w:val="28"/>
          <w:szCs w:val="28"/>
        </w:rPr>
        <w:t>Доспехов В.А. Методика полевого опыта. М. «Колос», 1979.</w:t>
      </w:r>
    </w:p>
    <w:p w:rsidR="00D77B4D" w:rsidRPr="00BD225C" w:rsidRDefault="00D77B4D" w:rsidP="00D77B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BD225C">
        <w:rPr>
          <w:sz w:val="28"/>
          <w:szCs w:val="28"/>
        </w:rPr>
        <w:t>Дукаревич</w:t>
      </w:r>
      <w:proofErr w:type="spellEnd"/>
      <w:r w:rsidRPr="00BD225C">
        <w:rPr>
          <w:sz w:val="28"/>
          <w:szCs w:val="28"/>
        </w:rPr>
        <w:t xml:space="preserve"> Б.И. Удобрение овощных культур. М. 1979.</w:t>
      </w:r>
    </w:p>
    <w:p w:rsidR="00D77B4D" w:rsidRPr="00BD225C" w:rsidRDefault="00D77B4D" w:rsidP="00D77B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BD225C">
        <w:rPr>
          <w:sz w:val="28"/>
          <w:szCs w:val="28"/>
        </w:rPr>
        <w:t>Малофеев</w:t>
      </w:r>
      <w:proofErr w:type="spellEnd"/>
      <w:r w:rsidRPr="00BD225C">
        <w:rPr>
          <w:sz w:val="28"/>
          <w:szCs w:val="28"/>
        </w:rPr>
        <w:t xml:space="preserve"> В.И. Организация удобрения: способы подготовки и внесения. М. «Знание», 1988.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225C">
        <w:rPr>
          <w:rFonts w:ascii="Times New Roman" w:eastAsia="Times New Roman" w:hAnsi="Times New Roman" w:cs="Times New Roman"/>
          <w:sz w:val="28"/>
          <w:szCs w:val="28"/>
        </w:rPr>
        <w:t>Методика государственного сортоиспытания сельскохозяйственных культур. Глава 6. Сортоиспытание томатов. М.: Министерство сельского хозяйства РФ,2015.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225C">
        <w:rPr>
          <w:rFonts w:ascii="Times New Roman" w:eastAsia="Times New Roman" w:hAnsi="Times New Roman" w:cs="Times New Roman"/>
          <w:sz w:val="28"/>
          <w:szCs w:val="28"/>
        </w:rPr>
        <w:t>Незавитин</w:t>
      </w:r>
      <w:proofErr w:type="spell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А.Г. Проблемы сельскохозяйственной экологи</w:t>
      </w:r>
      <w:proofErr w:type="gramStart"/>
      <w:r w:rsidRPr="00BD225C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Новосибирск: Наука, 2000.</w:t>
      </w:r>
    </w:p>
    <w:p w:rsidR="00D77B4D" w:rsidRPr="00BD225C" w:rsidRDefault="00D77B4D" w:rsidP="00D77B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BD225C">
        <w:rPr>
          <w:sz w:val="28"/>
          <w:szCs w:val="28"/>
        </w:rPr>
        <w:t>Панарков</w:t>
      </w:r>
      <w:proofErr w:type="spellEnd"/>
      <w:r w:rsidRPr="00BD225C">
        <w:rPr>
          <w:sz w:val="28"/>
          <w:szCs w:val="28"/>
        </w:rPr>
        <w:t xml:space="preserve"> М.А. и другие. Учебно-опытная Работа на пришкольном участке. М. «Просвещение», 1980.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225C">
        <w:rPr>
          <w:rFonts w:ascii="Times New Roman" w:eastAsia="Times New Roman" w:hAnsi="Times New Roman" w:cs="Times New Roman"/>
          <w:sz w:val="28"/>
          <w:szCs w:val="28"/>
        </w:rPr>
        <w:t>Папорков</w:t>
      </w:r>
      <w:proofErr w:type="spell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М.А. Учебно-опытная работа на пришкольном участке. М.: «Просвещение», 1980.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Соколов В.Н., </w:t>
      </w:r>
      <w:proofErr w:type="spellStart"/>
      <w:r w:rsidRPr="00BD225C">
        <w:rPr>
          <w:rFonts w:ascii="Times New Roman" w:eastAsia="Times New Roman" w:hAnsi="Times New Roman" w:cs="Times New Roman"/>
          <w:sz w:val="28"/>
          <w:szCs w:val="28"/>
        </w:rPr>
        <w:t>Шаврыгин</w:t>
      </w:r>
      <w:proofErr w:type="spell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П.И., Шпак Т.Г. Повышение урожайности </w:t>
      </w:r>
      <w:proofErr w:type="gramStart"/>
      <w:r w:rsidRPr="00BD225C">
        <w:rPr>
          <w:rFonts w:ascii="Times New Roman" w:eastAsia="Times New Roman" w:hAnsi="Times New Roman" w:cs="Times New Roman"/>
          <w:sz w:val="28"/>
          <w:szCs w:val="28"/>
        </w:rPr>
        <w:t>сельско - хозяйственных</w:t>
      </w:r>
      <w:proofErr w:type="gram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культур в Северной Кулунде – Новосибирск: Сибирское отделение ВАСХНИЛ,1977.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225C">
        <w:rPr>
          <w:rFonts w:ascii="Times New Roman" w:hAnsi="Times New Roman" w:cs="Times New Roman"/>
          <w:sz w:val="28"/>
          <w:szCs w:val="28"/>
        </w:rPr>
        <w:t>Сюзен</w:t>
      </w:r>
      <w:proofErr w:type="spellEnd"/>
      <w:r w:rsidRPr="00BD225C">
        <w:rPr>
          <w:rFonts w:ascii="Times New Roman" w:hAnsi="Times New Roman" w:cs="Times New Roman"/>
          <w:sz w:val="28"/>
          <w:szCs w:val="28"/>
        </w:rPr>
        <w:t xml:space="preserve"> Шапиро, Кэрол </w:t>
      </w:r>
      <w:proofErr w:type="spellStart"/>
      <w:r w:rsidRPr="00BD225C">
        <w:rPr>
          <w:rFonts w:ascii="Times New Roman" w:hAnsi="Times New Roman" w:cs="Times New Roman"/>
          <w:sz w:val="28"/>
          <w:szCs w:val="28"/>
        </w:rPr>
        <w:t>Флаерти-Зонис</w:t>
      </w:r>
      <w:proofErr w:type="spellEnd"/>
      <w:r w:rsidRPr="00BD225C">
        <w:rPr>
          <w:rFonts w:ascii="Times New Roman" w:hAnsi="Times New Roman" w:cs="Times New Roman"/>
          <w:sz w:val="28"/>
          <w:szCs w:val="28"/>
        </w:rPr>
        <w:t xml:space="preserve">, Джойс </w:t>
      </w:r>
      <w:proofErr w:type="spellStart"/>
      <w:r w:rsidRPr="00BD225C">
        <w:rPr>
          <w:rFonts w:ascii="Times New Roman" w:hAnsi="Times New Roman" w:cs="Times New Roman"/>
          <w:sz w:val="28"/>
          <w:szCs w:val="28"/>
        </w:rPr>
        <w:t>Либэл</w:t>
      </w:r>
      <w:proofErr w:type="spellEnd"/>
      <w:r w:rsidRPr="00BD225C">
        <w:rPr>
          <w:rFonts w:ascii="Times New Roman" w:hAnsi="Times New Roman" w:cs="Times New Roman"/>
          <w:sz w:val="28"/>
          <w:szCs w:val="28"/>
        </w:rPr>
        <w:t>. Окружающая среда и мировое сообщество.  Новосибирск: Сибирский хронограф,1995.- 299с.</w:t>
      </w:r>
    </w:p>
    <w:p w:rsidR="00D77B4D" w:rsidRPr="00BD225C" w:rsidRDefault="00D77B4D" w:rsidP="00D77B4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25C">
        <w:rPr>
          <w:rFonts w:ascii="Times New Roman" w:hAnsi="Times New Roman" w:cs="Times New Roman"/>
          <w:sz w:val="28"/>
          <w:szCs w:val="28"/>
        </w:rPr>
        <w:t xml:space="preserve">Устименко Г.В. и др. Основы </w:t>
      </w:r>
      <w:proofErr w:type="spellStart"/>
      <w:r w:rsidRPr="00BD225C">
        <w:rPr>
          <w:rFonts w:ascii="Times New Roman" w:hAnsi="Times New Roman" w:cs="Times New Roman"/>
          <w:sz w:val="28"/>
          <w:szCs w:val="28"/>
        </w:rPr>
        <w:t>агротехнически</w:t>
      </w:r>
      <w:proofErr w:type="spellEnd"/>
      <w:r w:rsidRPr="00BD225C">
        <w:rPr>
          <w:rFonts w:ascii="Times New Roman" w:hAnsi="Times New Roman" w:cs="Times New Roman"/>
          <w:sz w:val="28"/>
          <w:szCs w:val="28"/>
        </w:rPr>
        <w:t>-полевых и овощных культур. М. Просвещение 1991.</w:t>
      </w:r>
    </w:p>
    <w:p w:rsidR="00D77B4D" w:rsidRPr="00BD225C" w:rsidRDefault="00D77B4D" w:rsidP="00D77B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225C">
        <w:rPr>
          <w:rFonts w:ascii="Times New Roman" w:eastAsia="Times New Roman" w:hAnsi="Times New Roman" w:cs="Times New Roman"/>
          <w:sz w:val="28"/>
          <w:szCs w:val="28"/>
        </w:rPr>
        <w:t>Шелухин</w:t>
      </w:r>
      <w:proofErr w:type="spellEnd"/>
      <w:r w:rsidRPr="00BD225C">
        <w:rPr>
          <w:rFonts w:ascii="Times New Roman" w:eastAsia="Times New Roman" w:hAnsi="Times New Roman" w:cs="Times New Roman"/>
          <w:sz w:val="28"/>
          <w:szCs w:val="28"/>
        </w:rPr>
        <w:t xml:space="preserve"> И.С., Скалозубова А.Н. Особенности земледелия в Северной Кулунде – Новосибирск: Зап</w:t>
      </w:r>
      <w:proofErr w:type="gramStart"/>
      <w:r w:rsidRPr="00BD225C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BD225C">
        <w:rPr>
          <w:rFonts w:ascii="Times New Roman" w:eastAsia="Times New Roman" w:hAnsi="Times New Roman" w:cs="Times New Roman"/>
          <w:sz w:val="28"/>
          <w:szCs w:val="28"/>
        </w:rPr>
        <w:t>Сиб.кн.изд</w:t>
      </w:r>
      <w:proofErr w:type="spellEnd"/>
      <w:r w:rsidRPr="00BD225C">
        <w:rPr>
          <w:rFonts w:ascii="Times New Roman" w:eastAsia="Times New Roman" w:hAnsi="Times New Roman" w:cs="Times New Roman"/>
          <w:sz w:val="28"/>
          <w:szCs w:val="28"/>
        </w:rPr>
        <w:t>-во, 1971.</w:t>
      </w:r>
    </w:p>
    <w:p w:rsidR="00D77B4D" w:rsidRPr="00BD225C" w:rsidRDefault="00D77B4D" w:rsidP="00D77B4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25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</w:t>
      </w:r>
    </w:p>
    <w:p w:rsidR="00D77B4D" w:rsidRPr="00BD225C" w:rsidRDefault="00D77B4D" w:rsidP="00D77B4D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25C">
        <w:rPr>
          <w:rFonts w:ascii="Times New Roman" w:eastAsia="Times New Roman" w:hAnsi="Times New Roman" w:cs="Times New Roman"/>
          <w:b/>
          <w:sz w:val="28"/>
          <w:szCs w:val="28"/>
        </w:rPr>
        <w:t>Интернет – ресурсы:</w:t>
      </w:r>
    </w:p>
    <w:p w:rsidR="00D77B4D" w:rsidRPr="005F6259" w:rsidRDefault="00D77B4D" w:rsidP="00D77B4D">
      <w:pPr>
        <w:spacing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F6259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14.</w:t>
      </w:r>
      <w:hyperlink r:id="rId8" w:history="1">
        <w:r w:rsidRPr="005F6259">
          <w:rPr>
            <w:rStyle w:val="af0"/>
            <w:rFonts w:ascii="Times New Roman" w:hAnsi="Times New Roman" w:cs="Times New Roman"/>
            <w:color w:val="0070C0"/>
            <w:sz w:val="28"/>
            <w:szCs w:val="28"/>
            <w:shd w:val="clear" w:color="auto" w:fill="FFFFFF"/>
          </w:rPr>
          <w:t>https://agronomwiki.ru/drozhzhi-kak-udobrenie-dlya-tomatov.html</w:t>
        </w:r>
      </w:hyperlink>
    </w:p>
    <w:p w:rsidR="00D77B4D" w:rsidRPr="005F6259" w:rsidRDefault="00D77B4D" w:rsidP="00D77B4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5F625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15.http://viplib.org/book/54-osnovy-racionalnogo-prirodopolzovaniya-lesnoe-xozyajstvo-vodnoe-xozyajstvo-regulirovanie-rechnogo/25-zashhitnye-lesnye-polosy-vdol-zheleznyx-dorog.html        </w:t>
      </w:r>
    </w:p>
    <w:p w:rsidR="00D77B4D" w:rsidRPr="005F6259" w:rsidRDefault="00D77B4D" w:rsidP="00D77B4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5F625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16.https://ru.wikipedia.org/wiki/%C0%E3%F0%EE%F2%E5%F5%ED%E8%EA%E0 (агротехника) </w:t>
      </w:r>
    </w:p>
    <w:p w:rsidR="00D77B4D" w:rsidRDefault="00D77B4D" w:rsidP="00D77B4D">
      <w:pPr>
        <w:spacing w:line="360" w:lineRule="auto"/>
        <w:rPr>
          <w:rFonts w:eastAsia="Times New Roman" w:cs="Times New Roman"/>
          <w:color w:val="FF0000"/>
          <w:sz w:val="28"/>
          <w:szCs w:val="28"/>
        </w:rPr>
      </w:pPr>
    </w:p>
    <w:p w:rsidR="00D77B4D" w:rsidRDefault="00D77B4D" w:rsidP="00D77B4D">
      <w:pPr>
        <w:pStyle w:val="a9"/>
        <w:widowControl/>
        <w:rPr>
          <w:rFonts w:eastAsia="Times New Roman" w:cs="Times New Roman"/>
          <w:b/>
          <w:sz w:val="28"/>
          <w:szCs w:val="28"/>
        </w:rPr>
      </w:pPr>
    </w:p>
    <w:p w:rsidR="00D6262B" w:rsidRDefault="00D6262B" w:rsidP="00D6262B">
      <w:pPr>
        <w:pStyle w:val="a9"/>
        <w:widowControl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Приложение 1. Фотографии</w:t>
      </w:r>
      <w:r w:rsidR="00BB161A" w:rsidRPr="00BB161A">
        <w:rPr>
          <w:rFonts w:eastAsia="Times New Roman" w:cs="Times New Roman"/>
          <w:b/>
          <w:sz w:val="28"/>
          <w:szCs w:val="28"/>
        </w:rPr>
        <w:t xml:space="preserve"> </w:t>
      </w:r>
      <w:r w:rsidR="00BB161A">
        <w:rPr>
          <w:rFonts w:eastAsia="Times New Roman" w:cs="Times New Roman"/>
          <w:b/>
          <w:sz w:val="28"/>
          <w:szCs w:val="28"/>
        </w:rPr>
        <w:t>«Семена сортов и гибридов томатов агрофирмы «Семко»»</w:t>
      </w:r>
      <w:r>
        <w:rPr>
          <w:rFonts w:eastAsia="Times New Roman" w:cs="Times New Roman"/>
          <w:b/>
          <w:sz w:val="28"/>
          <w:szCs w:val="28"/>
        </w:rPr>
        <w:t xml:space="preserve">. </w:t>
      </w:r>
    </w:p>
    <w:p w:rsidR="00D6262B" w:rsidRDefault="00D6262B" w:rsidP="00D6262B">
      <w:pPr>
        <w:pStyle w:val="a9"/>
        <w:widowControl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1895EE4F" wp14:editId="4AE41D2C">
            <wp:extent cx="4223436" cy="1238250"/>
            <wp:effectExtent l="0" t="0" r="5715" b="0"/>
            <wp:docPr id="25" name="Рисунок 25" descr="F:\!Томаты-Маша\IMG_20210814_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Томаты-Маша\IMG_20210814_19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26971" r="1037" b="34647"/>
                    <a:stretch/>
                  </pic:blipFill>
                  <pic:spPr bwMode="auto">
                    <a:xfrm>
                      <a:off x="0" y="0"/>
                      <a:ext cx="4222998" cy="12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4D" w:rsidRDefault="00D6262B" w:rsidP="00D6262B">
      <w:pPr>
        <w:pStyle w:val="a9"/>
        <w:widowControl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356F37AF" wp14:editId="06B7FDC8">
            <wp:extent cx="2743200" cy="1057983"/>
            <wp:effectExtent l="0" t="0" r="0" b="8890"/>
            <wp:docPr id="4" name="Рисунок 4" descr="C:\Users\Учитель\Desktop\Новая папка\!Томаты-Маша\IMG_20210814_1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!Томаты-Маша\IMG_20210814_19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6" b="32432"/>
                    <a:stretch/>
                  </pic:blipFill>
                  <pic:spPr bwMode="auto">
                    <a:xfrm>
                      <a:off x="0" y="0"/>
                      <a:ext cx="2747396" cy="10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4D" w:rsidRDefault="00D77B4D" w:rsidP="00D77B4D">
      <w:pPr>
        <w:pStyle w:val="a9"/>
        <w:widowControl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Фотография 1</w:t>
      </w:r>
      <w:r w:rsidR="00F12329">
        <w:rPr>
          <w:rFonts w:eastAsia="Times New Roman" w:cs="Times New Roman"/>
          <w:b/>
          <w:sz w:val="28"/>
          <w:szCs w:val="28"/>
        </w:rPr>
        <w:t xml:space="preserve">-2. Семена </w:t>
      </w:r>
      <w:r w:rsidR="00BB161A">
        <w:rPr>
          <w:rFonts w:eastAsia="Times New Roman" w:cs="Times New Roman"/>
          <w:b/>
          <w:sz w:val="28"/>
          <w:szCs w:val="28"/>
        </w:rPr>
        <w:t xml:space="preserve">томатов </w:t>
      </w:r>
      <w:r w:rsidR="00F12329">
        <w:rPr>
          <w:rFonts w:eastAsia="Times New Roman" w:cs="Times New Roman"/>
          <w:b/>
          <w:sz w:val="28"/>
          <w:szCs w:val="28"/>
        </w:rPr>
        <w:t>ЗАО «Семко</w:t>
      </w:r>
      <w:r>
        <w:rPr>
          <w:rFonts w:eastAsia="Times New Roman" w:cs="Times New Roman"/>
          <w:b/>
          <w:sz w:val="28"/>
          <w:szCs w:val="28"/>
        </w:rPr>
        <w:t>»</w:t>
      </w:r>
    </w:p>
    <w:p w:rsidR="00D77B4D" w:rsidRDefault="00D77B4D" w:rsidP="00D77B4D">
      <w:pPr>
        <w:pStyle w:val="a9"/>
        <w:widowControl/>
        <w:rPr>
          <w:b/>
          <w:noProof/>
          <w:sz w:val="28"/>
          <w:szCs w:val="28"/>
          <w:lang w:eastAsia="ru-RU" w:bidi="ar-SA"/>
        </w:rPr>
      </w:pPr>
      <w:r w:rsidRPr="00562A8E">
        <w:rPr>
          <w:rFonts w:eastAsia="Times New Roman" w:cs="Times New Roman"/>
          <w:b/>
          <w:sz w:val="28"/>
          <w:szCs w:val="28"/>
        </w:rPr>
        <w:t>Приложени</w:t>
      </w:r>
      <w:r>
        <w:rPr>
          <w:rFonts w:eastAsia="Times New Roman" w:cs="Times New Roman"/>
          <w:b/>
          <w:sz w:val="28"/>
          <w:szCs w:val="28"/>
        </w:rPr>
        <w:t>е 2</w:t>
      </w:r>
      <w:r w:rsidRPr="00562A8E">
        <w:rPr>
          <w:rFonts w:eastAsia="Times New Roman" w:cs="Times New Roman"/>
          <w:b/>
          <w:sz w:val="28"/>
          <w:szCs w:val="28"/>
        </w:rPr>
        <w:t>.</w:t>
      </w:r>
      <w:r w:rsidRPr="00562A8E">
        <w:rPr>
          <w:b/>
          <w:noProof/>
          <w:sz w:val="28"/>
          <w:szCs w:val="28"/>
          <w:lang w:eastAsia="ru-RU" w:bidi="ar-SA"/>
        </w:rPr>
        <w:t xml:space="preserve">  Фотографи</w:t>
      </w:r>
      <w:r>
        <w:rPr>
          <w:b/>
          <w:noProof/>
          <w:sz w:val="28"/>
          <w:szCs w:val="28"/>
          <w:lang w:eastAsia="ru-RU" w:bidi="ar-SA"/>
        </w:rPr>
        <w:t>и</w:t>
      </w:r>
      <w:r w:rsidR="00BB161A">
        <w:rPr>
          <w:b/>
          <w:noProof/>
          <w:sz w:val="28"/>
          <w:szCs w:val="28"/>
          <w:lang w:eastAsia="ru-RU" w:bidi="ar-SA"/>
        </w:rPr>
        <w:t xml:space="preserve"> «Основные этапы работы»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983F94" w:rsidRPr="00BB486D" w:rsidTr="00983F94">
        <w:tc>
          <w:tcPr>
            <w:tcW w:w="9854" w:type="dxa"/>
            <w:gridSpan w:val="2"/>
            <w:shd w:val="clear" w:color="auto" w:fill="auto"/>
          </w:tcPr>
          <w:p w:rsidR="00983F94" w:rsidRPr="00BB486D" w:rsidRDefault="00983F94" w:rsidP="002E5059">
            <w:pPr>
              <w:pStyle w:val="a9"/>
              <w:widowControl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0D5E2AF" wp14:editId="486609AC">
                  <wp:extent cx="1293217" cy="2181225"/>
                  <wp:effectExtent l="0" t="0" r="2540" b="0"/>
                  <wp:docPr id="28" name="Рисунок 28" descr="F:\!Томаты-Маша\IMG_20210814_09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!Томаты-Маша\IMG_20210814_095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9" r="11990"/>
                          <a:stretch/>
                        </pic:blipFill>
                        <pic:spPr bwMode="auto">
                          <a:xfrm>
                            <a:off x="0" y="0"/>
                            <a:ext cx="1296470" cy="218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CE0CA73" wp14:editId="46C363FC">
                  <wp:extent cx="2921000" cy="2190750"/>
                  <wp:effectExtent l="0" t="0" r="0" b="0"/>
                  <wp:docPr id="29" name="Рисунок 29" descr="F:\!Томаты-Маша\IMG_20210814_09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!Томаты-Маша\IMG_20210814_09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73" cy="21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704975" cy="2273300"/>
                  <wp:effectExtent l="0" t="0" r="9525" b="0"/>
                  <wp:docPr id="30" name="Рисунок 30" descr="F:\!Томаты-Маша\IMG_20210813_19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!Томаты-Маша\IMG_20210813_19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33" cy="228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F94" w:rsidRPr="00F12329" w:rsidRDefault="00F12329" w:rsidP="00F12329">
            <w:pPr>
              <w:pStyle w:val="a9"/>
              <w:widowControl/>
              <w:rPr>
                <w:b/>
                <w:noProof/>
                <w:sz w:val="28"/>
                <w:szCs w:val="28"/>
                <w:lang w:eastAsia="ru-RU" w:bidi="ar-SA"/>
              </w:rPr>
            </w:pPr>
            <w:r>
              <w:rPr>
                <w:b/>
                <w:bCs/>
                <w:sz w:val="28"/>
                <w:szCs w:val="28"/>
              </w:rPr>
              <w:t>Фотография 3-5</w:t>
            </w:r>
            <w:r w:rsidR="00983F94" w:rsidRPr="00BB486D">
              <w:rPr>
                <w:b/>
                <w:bCs/>
                <w:sz w:val="28"/>
                <w:szCs w:val="28"/>
              </w:rPr>
              <w:t xml:space="preserve">. </w:t>
            </w:r>
            <w:r w:rsidR="00983F94" w:rsidRPr="00BB486D">
              <w:rPr>
                <w:sz w:val="28"/>
                <w:szCs w:val="28"/>
              </w:rPr>
              <w:t>Проведение биометрических измерений</w:t>
            </w:r>
            <w:r>
              <w:rPr>
                <w:b/>
                <w:noProof/>
                <w:sz w:val="28"/>
                <w:szCs w:val="28"/>
                <w:lang w:eastAsia="ru-RU" w:bidi="ar-SA"/>
              </w:rPr>
              <w:t xml:space="preserve"> </w:t>
            </w:r>
          </w:p>
        </w:tc>
      </w:tr>
      <w:tr w:rsidR="00D77B4D" w:rsidRPr="00BB486D" w:rsidTr="002E5059">
        <w:tc>
          <w:tcPr>
            <w:tcW w:w="4928" w:type="dxa"/>
            <w:shd w:val="clear" w:color="auto" w:fill="auto"/>
          </w:tcPr>
          <w:p w:rsidR="00D77B4D" w:rsidRDefault="00F12329" w:rsidP="002E5059">
            <w:pPr>
              <w:pStyle w:val="a9"/>
              <w:widowControl/>
              <w:rPr>
                <w:noProof/>
                <w:lang w:eastAsia="ru-RU" w:bidi="ar-SA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47581E6" wp14:editId="2B05131F">
                  <wp:extent cx="2095500" cy="2314575"/>
                  <wp:effectExtent l="0" t="0" r="0" b="9525"/>
                  <wp:docPr id="31" name="Рисунок 31" descr="F:\!Томаты-Маша\IMG_20210731_12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!Томаты-Маша\IMG_20210731_123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59"/>
                          <a:stretch/>
                        </pic:blipFill>
                        <pic:spPr bwMode="auto">
                          <a:xfrm>
                            <a:off x="0" y="0"/>
                            <a:ext cx="2100548" cy="232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Фотография 6</w:t>
            </w:r>
            <w:r w:rsidRPr="00BB486D">
              <w:rPr>
                <w:b/>
                <w:bCs/>
                <w:sz w:val="28"/>
                <w:szCs w:val="28"/>
              </w:rPr>
              <w:t>.</w:t>
            </w:r>
            <w:r w:rsidRPr="00BB486D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BB486D">
              <w:rPr>
                <w:sz w:val="28"/>
                <w:szCs w:val="28"/>
              </w:rPr>
              <w:t xml:space="preserve"> Томат </w:t>
            </w:r>
            <w:r w:rsidRPr="00BB486D">
              <w:rPr>
                <w:sz w:val="28"/>
                <w:szCs w:val="28"/>
                <w:lang w:val="en-US"/>
              </w:rPr>
              <w:t>F</w:t>
            </w:r>
            <w:r w:rsidRPr="00BB486D"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Аватар</w:t>
            </w:r>
            <w:proofErr w:type="spellEnd"/>
          </w:p>
          <w:p w:rsidR="00D77B4D" w:rsidRPr="00BB486D" w:rsidRDefault="00D77B4D" w:rsidP="00F12329">
            <w:pPr>
              <w:pStyle w:val="a9"/>
              <w:widowControl/>
              <w:rPr>
                <w:sz w:val="28"/>
                <w:szCs w:val="28"/>
              </w:rPr>
            </w:pPr>
            <w:r w:rsidRPr="00BB486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926" w:type="dxa"/>
            <w:shd w:val="clear" w:color="auto" w:fill="auto"/>
          </w:tcPr>
          <w:p w:rsidR="00D77B4D" w:rsidRPr="00BB486D" w:rsidRDefault="00F12329" w:rsidP="002E5059">
            <w:pPr>
              <w:pStyle w:val="a9"/>
              <w:widowControl/>
              <w:rPr>
                <w:b/>
                <w:noProof/>
                <w:sz w:val="28"/>
                <w:szCs w:val="28"/>
                <w:lang w:eastAsia="ru-RU" w:bidi="ar-SA"/>
              </w:rPr>
            </w:pPr>
            <w:r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07369" cy="2409825"/>
                  <wp:effectExtent l="0" t="0" r="2540" b="0"/>
                  <wp:docPr id="33" name="Рисунок 33" descr="F:\!Томаты-Маша\IMG_20210814_08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!Томаты-Маша\IMG_20210814_08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27" cy="241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B4D" w:rsidRPr="00BB486D" w:rsidRDefault="00F12329" w:rsidP="00F12329">
            <w:pPr>
              <w:pStyle w:val="a9"/>
              <w:widowControl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Фотография 7</w:t>
            </w:r>
            <w:r w:rsidR="00D77B4D" w:rsidRPr="00BB486D">
              <w:rPr>
                <w:b/>
                <w:bCs/>
                <w:sz w:val="28"/>
                <w:szCs w:val="28"/>
              </w:rPr>
              <w:t>.</w:t>
            </w:r>
            <w:r w:rsidR="00D77B4D" w:rsidRPr="00BB486D">
              <w:rPr>
                <w:sz w:val="28"/>
                <w:szCs w:val="28"/>
              </w:rPr>
              <w:t xml:space="preserve"> </w:t>
            </w:r>
            <w:r w:rsidRPr="00BB486D">
              <w:rPr>
                <w:sz w:val="28"/>
                <w:szCs w:val="28"/>
              </w:rPr>
              <w:t xml:space="preserve">Томат </w:t>
            </w:r>
            <w:r w:rsidRPr="00BB486D">
              <w:rPr>
                <w:sz w:val="28"/>
                <w:szCs w:val="28"/>
                <w:lang w:val="en-US"/>
              </w:rPr>
              <w:t>F</w:t>
            </w:r>
            <w:r w:rsidRPr="00BB486D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 xml:space="preserve">Сервер  </w:t>
            </w:r>
          </w:p>
        </w:tc>
      </w:tr>
      <w:tr w:rsidR="00D77B4D" w:rsidRPr="00BB486D" w:rsidTr="002E5059">
        <w:tc>
          <w:tcPr>
            <w:tcW w:w="4928" w:type="dxa"/>
            <w:shd w:val="clear" w:color="auto" w:fill="auto"/>
          </w:tcPr>
          <w:p w:rsidR="00D77B4D" w:rsidRDefault="00F12329" w:rsidP="006601A2">
            <w:pPr>
              <w:pStyle w:val="a9"/>
              <w:widowControl/>
              <w:jc w:val="center"/>
              <w:rPr>
                <w:noProof/>
                <w:lang w:eastAsia="ru-RU" w:bidi="ar-SA"/>
              </w:rPr>
            </w:pPr>
            <w:r>
              <w:rPr>
                <w:b/>
                <w:bCs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 wp14:anchorId="38C658B1" wp14:editId="2C4541F6">
                  <wp:extent cx="2276475" cy="3035299"/>
                  <wp:effectExtent l="0" t="0" r="0" b="0"/>
                  <wp:docPr id="32" name="Рисунок 32" descr="F:\!Томаты-Маша\IMG_20210814_08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!Томаты-Маша\IMG_20210814_08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306" cy="304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B4D" w:rsidRPr="00BB486D" w:rsidRDefault="00F12329" w:rsidP="00F12329">
            <w:pPr>
              <w:pStyle w:val="a9"/>
              <w:widowControl/>
              <w:rPr>
                <w:b/>
                <w:noProof/>
                <w:sz w:val="28"/>
                <w:szCs w:val="28"/>
                <w:lang w:eastAsia="ru-RU" w:bidi="ar-SA"/>
              </w:rPr>
            </w:pPr>
            <w:r w:rsidRPr="00F12329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Фотография 8</w:t>
            </w:r>
            <w:r w:rsidR="00D77B4D" w:rsidRPr="00BB486D">
              <w:rPr>
                <w:b/>
                <w:bCs/>
                <w:sz w:val="28"/>
                <w:szCs w:val="28"/>
              </w:rPr>
              <w:t xml:space="preserve">. </w:t>
            </w:r>
            <w:r w:rsidR="00D77B4D" w:rsidRPr="00BB486D">
              <w:rPr>
                <w:sz w:val="28"/>
                <w:szCs w:val="28"/>
              </w:rPr>
              <w:t xml:space="preserve">Томат </w:t>
            </w:r>
            <w:r w:rsidR="00D77B4D" w:rsidRPr="00BB486D">
              <w:rPr>
                <w:sz w:val="28"/>
                <w:szCs w:val="28"/>
                <w:lang w:val="en-US"/>
              </w:rPr>
              <w:t>F</w:t>
            </w:r>
            <w:r w:rsidR="00D77B4D" w:rsidRPr="00BB486D"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Ньюоранж</w:t>
            </w:r>
            <w:proofErr w:type="spellEnd"/>
          </w:p>
        </w:tc>
        <w:tc>
          <w:tcPr>
            <w:tcW w:w="4926" w:type="dxa"/>
            <w:shd w:val="clear" w:color="auto" w:fill="auto"/>
          </w:tcPr>
          <w:p w:rsidR="00D77B4D" w:rsidRDefault="00F12329" w:rsidP="006601A2">
            <w:pPr>
              <w:pStyle w:val="a9"/>
              <w:widowControl/>
              <w:jc w:val="center"/>
              <w:rPr>
                <w:noProof/>
                <w:lang w:eastAsia="ru-RU" w:bidi="ar-SA"/>
              </w:rPr>
            </w:pPr>
            <w:r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5CE06F7" wp14:editId="0BEDFD30">
                  <wp:extent cx="2247900" cy="2997199"/>
                  <wp:effectExtent l="0" t="0" r="0" b="0"/>
                  <wp:docPr id="34" name="Рисунок 34" descr="F:\!Томаты-Маша\IMG_20210814_1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!Томаты-Маша\IMG_20210814_1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74" cy="300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B4D" w:rsidRPr="00BB486D" w:rsidRDefault="00F12329" w:rsidP="002E5059">
            <w:pPr>
              <w:pStyle w:val="a9"/>
              <w:widowControl/>
              <w:rPr>
                <w:b/>
                <w:noProof/>
                <w:sz w:val="28"/>
                <w:szCs w:val="28"/>
                <w:lang w:eastAsia="ru-RU" w:bidi="ar-SA"/>
              </w:rPr>
            </w:pPr>
            <w:r w:rsidRPr="00F12329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Фотография 9</w:t>
            </w:r>
            <w:r w:rsidR="00D77B4D" w:rsidRPr="00BB486D">
              <w:rPr>
                <w:b/>
                <w:bCs/>
                <w:sz w:val="28"/>
                <w:szCs w:val="28"/>
              </w:rPr>
              <w:t xml:space="preserve">. </w:t>
            </w:r>
            <w:r w:rsidRPr="00BB486D">
              <w:rPr>
                <w:sz w:val="28"/>
                <w:szCs w:val="28"/>
              </w:rPr>
              <w:t>Точный количественный учет урожая</w:t>
            </w:r>
          </w:p>
        </w:tc>
      </w:tr>
      <w:tr w:rsidR="00D77B4D" w:rsidRPr="00BB486D" w:rsidTr="002E5059">
        <w:tc>
          <w:tcPr>
            <w:tcW w:w="4928" w:type="dxa"/>
            <w:shd w:val="clear" w:color="auto" w:fill="auto"/>
          </w:tcPr>
          <w:p w:rsidR="00D77B4D" w:rsidRDefault="006601A2" w:rsidP="006601A2">
            <w:pPr>
              <w:pStyle w:val="a9"/>
              <w:widowControl/>
              <w:jc w:val="center"/>
              <w:rPr>
                <w:noProof/>
                <w:lang w:eastAsia="ru-RU" w:bidi="ar-SA"/>
              </w:rPr>
            </w:pPr>
            <w:r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E47AEDB" wp14:editId="0F0BC168">
                  <wp:extent cx="1514475" cy="2019300"/>
                  <wp:effectExtent l="0" t="0" r="9525" b="0"/>
                  <wp:docPr id="35" name="Рисунок 35" descr="F:\!Томаты-Маша\IMG_20210814_08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!Томаты-Маша\IMG_20210814_08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B4D" w:rsidRPr="00BB486D" w:rsidRDefault="006601A2" w:rsidP="006601A2">
            <w:pPr>
              <w:pStyle w:val="a9"/>
              <w:widowControl/>
              <w:rPr>
                <w:b/>
                <w:noProof/>
                <w:sz w:val="28"/>
                <w:szCs w:val="28"/>
                <w:lang w:eastAsia="ru-RU" w:bidi="ar-SA"/>
              </w:rPr>
            </w:pPr>
            <w:r w:rsidRPr="006601A2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Фотография 10</w:t>
            </w:r>
            <w:r w:rsidR="00D77B4D" w:rsidRPr="00BB486D">
              <w:rPr>
                <w:b/>
                <w:bCs/>
                <w:sz w:val="28"/>
                <w:szCs w:val="28"/>
              </w:rPr>
              <w:t xml:space="preserve">. </w:t>
            </w:r>
            <w:r w:rsidRPr="00BB486D">
              <w:rPr>
                <w:sz w:val="28"/>
                <w:szCs w:val="28"/>
              </w:rPr>
              <w:t xml:space="preserve">Томат </w:t>
            </w:r>
            <w:r w:rsidRPr="00BB486D">
              <w:rPr>
                <w:sz w:val="28"/>
                <w:szCs w:val="28"/>
                <w:lang w:val="en-US"/>
              </w:rPr>
              <w:t>F</w:t>
            </w:r>
            <w:r w:rsidRPr="00BB486D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Далат</w:t>
            </w:r>
          </w:p>
        </w:tc>
        <w:tc>
          <w:tcPr>
            <w:tcW w:w="4926" w:type="dxa"/>
            <w:shd w:val="clear" w:color="auto" w:fill="auto"/>
          </w:tcPr>
          <w:p w:rsidR="00D77B4D" w:rsidRPr="00BB486D" w:rsidRDefault="006601A2" w:rsidP="006601A2">
            <w:pPr>
              <w:pStyle w:val="a9"/>
              <w:widowControl/>
              <w:jc w:val="center"/>
              <w:rPr>
                <w:b/>
                <w:noProof/>
                <w:sz w:val="28"/>
                <w:szCs w:val="28"/>
                <w:lang w:eastAsia="ru-RU" w:bidi="ar-SA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7644D8B" wp14:editId="5DFFC1C9">
                  <wp:extent cx="1562100" cy="1981552"/>
                  <wp:effectExtent l="0" t="0" r="0" b="0"/>
                  <wp:docPr id="27" name="Рисунок 27" descr="F:\!Томаты-Маша\IMG_20210814_1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!Томаты-Маша\IMG_20210814_10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 flipH="1">
                            <a:off x="0" y="0"/>
                            <a:ext cx="1570622" cy="199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7B4D" w:rsidRPr="006601A2" w:rsidRDefault="006601A2" w:rsidP="006601A2">
            <w:pPr>
              <w:pStyle w:val="a9"/>
              <w:widowControl/>
              <w:rPr>
                <w:noProof/>
                <w:lang w:eastAsia="ru-RU" w:bidi="ar-SA"/>
              </w:rPr>
            </w:pPr>
            <w:r w:rsidRPr="00BB486D">
              <w:rPr>
                <w:b/>
                <w:bCs/>
                <w:sz w:val="28"/>
                <w:szCs w:val="28"/>
              </w:rPr>
              <w:t xml:space="preserve"> </w:t>
            </w:r>
            <w:r w:rsidRPr="006601A2">
              <w:rPr>
                <w:rFonts w:cs="Times New Roman"/>
                <w:b/>
                <w:bCs/>
                <w:sz w:val="28"/>
                <w:szCs w:val="28"/>
              </w:rPr>
              <w:t xml:space="preserve">Фотография 11. </w:t>
            </w:r>
            <w:r w:rsidRPr="006601A2">
              <w:rPr>
                <w:rFonts w:cs="Times New Roman"/>
                <w:sz w:val="28"/>
                <w:szCs w:val="28"/>
              </w:rPr>
              <w:t>Удобрение «</w:t>
            </w:r>
            <w:proofErr w:type="spellStart"/>
            <w:r w:rsidRPr="006601A2">
              <w:rPr>
                <w:rFonts w:cs="Times New Roman"/>
                <w:sz w:val="28"/>
                <w:szCs w:val="28"/>
              </w:rPr>
              <w:t>БиоМастер</w:t>
            </w:r>
            <w:proofErr w:type="spellEnd"/>
            <w:r w:rsidRPr="006601A2">
              <w:rPr>
                <w:rFonts w:cs="Times New Roman"/>
                <w:sz w:val="28"/>
                <w:szCs w:val="28"/>
              </w:rPr>
              <w:t>»</w:t>
            </w:r>
          </w:p>
        </w:tc>
      </w:tr>
      <w:tr w:rsidR="006601A2" w:rsidRPr="00BB486D" w:rsidTr="007279C1">
        <w:tc>
          <w:tcPr>
            <w:tcW w:w="9854" w:type="dxa"/>
            <w:gridSpan w:val="2"/>
            <w:shd w:val="clear" w:color="auto" w:fill="auto"/>
          </w:tcPr>
          <w:p w:rsidR="006601A2" w:rsidRDefault="006601A2" w:rsidP="006601A2">
            <w:pPr>
              <w:pStyle w:val="a9"/>
              <w:widowControl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D6283BB" wp14:editId="17644A58">
                  <wp:extent cx="2486025" cy="1864519"/>
                  <wp:effectExtent l="0" t="0" r="0" b="2540"/>
                  <wp:docPr id="26" name="Рисунок 26" descr="F:\!Томаты-Маша\IMG_20210814_10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!Томаты-Маша\IMG_20210814_102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78" cy="188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1A2" w:rsidRPr="007C241B" w:rsidRDefault="006601A2" w:rsidP="006601A2">
            <w:pPr>
              <w:pStyle w:val="a9"/>
              <w:widowControl/>
              <w:jc w:val="center"/>
              <w:rPr>
                <w:noProof/>
                <w:lang w:eastAsia="ru-RU" w:bidi="ar-SA"/>
              </w:rPr>
            </w:pPr>
            <w:r w:rsidRPr="00BB486D">
              <w:rPr>
                <w:b/>
                <w:bCs/>
                <w:sz w:val="28"/>
                <w:szCs w:val="28"/>
              </w:rPr>
              <w:t xml:space="preserve">Фотография </w:t>
            </w:r>
            <w:r>
              <w:rPr>
                <w:b/>
                <w:bCs/>
                <w:sz w:val="28"/>
                <w:szCs w:val="28"/>
              </w:rPr>
              <w:t>11</w:t>
            </w:r>
            <w:r w:rsidRPr="00BB486D"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Дегустация томатов</w:t>
            </w:r>
          </w:p>
        </w:tc>
      </w:tr>
    </w:tbl>
    <w:p w:rsidR="00D77B4D" w:rsidRPr="00CE7C74" w:rsidRDefault="00D77B4D" w:rsidP="00D77B4D">
      <w:pPr>
        <w:tabs>
          <w:tab w:val="left" w:pos="1095"/>
        </w:tabs>
        <w:rPr>
          <w:b/>
          <w:sz w:val="28"/>
          <w:szCs w:val="28"/>
        </w:rPr>
      </w:pPr>
    </w:p>
    <w:p w:rsidR="00416082" w:rsidRDefault="00465AE9" w:rsidP="00453A1B">
      <w:pPr>
        <w:shd w:val="clear" w:color="auto" w:fill="FFFFFF"/>
        <w:spacing w:after="0" w:afterAutospacing="1" w:line="360" w:lineRule="atLeast"/>
        <w:jc w:val="both"/>
      </w:pPr>
      <w:r w:rsidRPr="00465AE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sectPr w:rsidR="00416082" w:rsidSect="00D9103F">
      <w:footerReference w:type="default" r:id="rId21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BF" w:rsidRDefault="007402BF" w:rsidP="006601A2">
      <w:pPr>
        <w:spacing w:after="0" w:line="240" w:lineRule="auto"/>
      </w:pPr>
      <w:r>
        <w:separator/>
      </w:r>
    </w:p>
  </w:endnote>
  <w:endnote w:type="continuationSeparator" w:id="0">
    <w:p w:rsidR="007402BF" w:rsidRDefault="007402BF" w:rsidP="0066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jaVu Sans">
    <w:altName w:val="Arial"/>
    <w:charset w:val="00"/>
    <w:family w:val="swiss"/>
    <w:pitch w:val="variable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0820332"/>
      <w:docPartObj>
        <w:docPartGallery w:val="Page Numbers (Bottom of Page)"/>
        <w:docPartUnique/>
      </w:docPartObj>
    </w:sdtPr>
    <w:sdtEndPr/>
    <w:sdtContent>
      <w:p w:rsidR="006601A2" w:rsidRDefault="006601A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9F4">
          <w:rPr>
            <w:noProof/>
          </w:rPr>
          <w:t>2</w:t>
        </w:r>
        <w:r>
          <w:fldChar w:fldCharType="end"/>
        </w:r>
      </w:p>
    </w:sdtContent>
  </w:sdt>
  <w:p w:rsidR="006601A2" w:rsidRDefault="006601A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BF" w:rsidRDefault="007402BF" w:rsidP="006601A2">
      <w:pPr>
        <w:spacing w:after="0" w:line="240" w:lineRule="auto"/>
      </w:pPr>
      <w:r>
        <w:separator/>
      </w:r>
    </w:p>
  </w:footnote>
  <w:footnote w:type="continuationSeparator" w:id="0">
    <w:p w:rsidR="007402BF" w:rsidRDefault="007402BF" w:rsidP="00660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4F42961"/>
    <w:multiLevelType w:val="hybridMultilevel"/>
    <w:tmpl w:val="454035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0555048"/>
    <w:multiLevelType w:val="hybridMultilevel"/>
    <w:tmpl w:val="1E725106"/>
    <w:lvl w:ilvl="0" w:tplc="CE5658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904C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A2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6E7D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3684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788E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08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1223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C84D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B026C7"/>
    <w:multiLevelType w:val="hybridMultilevel"/>
    <w:tmpl w:val="508CA4D2"/>
    <w:lvl w:ilvl="0" w:tplc="842898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A6E38"/>
    <w:multiLevelType w:val="multilevel"/>
    <w:tmpl w:val="5EA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D51E2B"/>
    <w:multiLevelType w:val="multilevel"/>
    <w:tmpl w:val="2F7C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A47D57"/>
    <w:multiLevelType w:val="hybridMultilevel"/>
    <w:tmpl w:val="E0B88D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366DA3"/>
    <w:multiLevelType w:val="multilevel"/>
    <w:tmpl w:val="BB1E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CE2224"/>
    <w:multiLevelType w:val="hybridMultilevel"/>
    <w:tmpl w:val="71FC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4"/>
  </w:num>
  <w:num w:numId="9">
    <w:abstractNumId w:val="7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59"/>
    <w:rsid w:val="000B3689"/>
    <w:rsid w:val="00137B62"/>
    <w:rsid w:val="001C65DC"/>
    <w:rsid w:val="0021258A"/>
    <w:rsid w:val="002A03A9"/>
    <w:rsid w:val="002A301F"/>
    <w:rsid w:val="002B4449"/>
    <w:rsid w:val="002E5059"/>
    <w:rsid w:val="00316F3C"/>
    <w:rsid w:val="0031799A"/>
    <w:rsid w:val="00360853"/>
    <w:rsid w:val="003A183F"/>
    <w:rsid w:val="003C2A3C"/>
    <w:rsid w:val="00416082"/>
    <w:rsid w:val="00421C74"/>
    <w:rsid w:val="00444CF4"/>
    <w:rsid w:val="00453A1B"/>
    <w:rsid w:val="00465AE9"/>
    <w:rsid w:val="004F4EF4"/>
    <w:rsid w:val="00537E4E"/>
    <w:rsid w:val="005779F4"/>
    <w:rsid w:val="00584CB8"/>
    <w:rsid w:val="005F6259"/>
    <w:rsid w:val="006144F1"/>
    <w:rsid w:val="006601A2"/>
    <w:rsid w:val="006C0586"/>
    <w:rsid w:val="006C313A"/>
    <w:rsid w:val="007402BF"/>
    <w:rsid w:val="007A2B8D"/>
    <w:rsid w:val="007A58D9"/>
    <w:rsid w:val="00807888"/>
    <w:rsid w:val="00816501"/>
    <w:rsid w:val="0082347A"/>
    <w:rsid w:val="008333D2"/>
    <w:rsid w:val="00837ECD"/>
    <w:rsid w:val="00866DCC"/>
    <w:rsid w:val="0088009B"/>
    <w:rsid w:val="00884915"/>
    <w:rsid w:val="008F42D0"/>
    <w:rsid w:val="008F7C1A"/>
    <w:rsid w:val="00935F77"/>
    <w:rsid w:val="00960934"/>
    <w:rsid w:val="00983F94"/>
    <w:rsid w:val="0099294E"/>
    <w:rsid w:val="00992D06"/>
    <w:rsid w:val="009B3123"/>
    <w:rsid w:val="00A03E5D"/>
    <w:rsid w:val="00A3423B"/>
    <w:rsid w:val="00A827B2"/>
    <w:rsid w:val="00A84EB0"/>
    <w:rsid w:val="00A9624E"/>
    <w:rsid w:val="00AA31D3"/>
    <w:rsid w:val="00AE3BB0"/>
    <w:rsid w:val="00AF475D"/>
    <w:rsid w:val="00B96E47"/>
    <w:rsid w:val="00B9739B"/>
    <w:rsid w:val="00BB161A"/>
    <w:rsid w:val="00BD225C"/>
    <w:rsid w:val="00C235BE"/>
    <w:rsid w:val="00C36B09"/>
    <w:rsid w:val="00C608C7"/>
    <w:rsid w:val="00CB06A4"/>
    <w:rsid w:val="00D321AD"/>
    <w:rsid w:val="00D6262B"/>
    <w:rsid w:val="00D6404D"/>
    <w:rsid w:val="00D72B59"/>
    <w:rsid w:val="00D77B4D"/>
    <w:rsid w:val="00D9103F"/>
    <w:rsid w:val="00D93C7F"/>
    <w:rsid w:val="00DB54F8"/>
    <w:rsid w:val="00DC5224"/>
    <w:rsid w:val="00E41F36"/>
    <w:rsid w:val="00E75B14"/>
    <w:rsid w:val="00EA51F5"/>
    <w:rsid w:val="00EA5347"/>
    <w:rsid w:val="00ED5129"/>
    <w:rsid w:val="00F12329"/>
    <w:rsid w:val="00F57746"/>
    <w:rsid w:val="00F85BE5"/>
    <w:rsid w:val="00FD2187"/>
    <w:rsid w:val="00FE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77B4D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4">
    <w:name w:val="heading 4"/>
    <w:basedOn w:val="a"/>
    <w:next w:val="a"/>
    <w:link w:val="40"/>
    <w:qFormat/>
    <w:rsid w:val="00D77B4D"/>
    <w:pPr>
      <w:keepNext/>
      <w:tabs>
        <w:tab w:val="num" w:pos="864"/>
      </w:tabs>
      <w:overflowPunct w:val="0"/>
      <w:autoSpaceDE w:val="0"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7B4D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40">
    <w:name w:val="Заголовок 4 Знак"/>
    <w:basedOn w:val="a0"/>
    <w:link w:val="4"/>
    <w:rsid w:val="00D77B4D"/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paragraph" w:styleId="a3">
    <w:name w:val="Normal (Web)"/>
    <w:basedOn w:val="a"/>
    <w:uiPriority w:val="99"/>
    <w:unhideWhenUsed/>
    <w:rsid w:val="0046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D7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7B4D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D77B4D"/>
    <w:rPr>
      <w:sz w:val="24"/>
    </w:rPr>
  </w:style>
  <w:style w:type="character" w:customStyle="1" w:styleId="1">
    <w:name w:val="Основной шрифт абзаца1"/>
    <w:rsid w:val="00D77B4D"/>
  </w:style>
  <w:style w:type="character" w:customStyle="1" w:styleId="a6">
    <w:name w:val="Верхний колонтитул Знак"/>
    <w:rsid w:val="00D77B4D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7">
    <w:name w:val="Нижний колонтитул Знак"/>
    <w:uiPriority w:val="99"/>
    <w:rsid w:val="00D77B4D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a8">
    <w:name w:val="Заголовок"/>
    <w:basedOn w:val="a"/>
    <w:next w:val="a9"/>
    <w:rsid w:val="00D77B4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9">
    <w:name w:val="Body Text"/>
    <w:basedOn w:val="a"/>
    <w:link w:val="aa"/>
    <w:rsid w:val="00D77B4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D77B4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b">
    <w:name w:val="List"/>
    <w:basedOn w:val="a9"/>
    <w:rsid w:val="00D77B4D"/>
  </w:style>
  <w:style w:type="paragraph" w:customStyle="1" w:styleId="21">
    <w:name w:val="Название2"/>
    <w:basedOn w:val="a"/>
    <w:rsid w:val="00D77B4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22">
    <w:name w:val="Указатель2"/>
    <w:basedOn w:val="a"/>
    <w:rsid w:val="00D77B4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0">
    <w:name w:val="Название1"/>
    <w:basedOn w:val="a"/>
    <w:rsid w:val="00D77B4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1">
    <w:name w:val="Указатель1"/>
    <w:basedOn w:val="a"/>
    <w:rsid w:val="00D77B4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c">
    <w:name w:val="header"/>
    <w:basedOn w:val="a"/>
    <w:link w:val="12"/>
    <w:rsid w:val="00D77B4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2">
    <w:name w:val="Верхний колонтитул Знак1"/>
    <w:basedOn w:val="a0"/>
    <w:link w:val="ac"/>
    <w:rsid w:val="00D77B4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d">
    <w:name w:val="footer"/>
    <w:basedOn w:val="a"/>
    <w:link w:val="13"/>
    <w:uiPriority w:val="99"/>
    <w:rsid w:val="00D77B4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3">
    <w:name w:val="Нижний колонтитул Знак1"/>
    <w:basedOn w:val="a0"/>
    <w:link w:val="ad"/>
    <w:rsid w:val="00D77B4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e">
    <w:name w:val="Содержимое таблицы"/>
    <w:basedOn w:val="a"/>
    <w:rsid w:val="00D77B4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">
    <w:name w:val="Заголовок таблицы"/>
    <w:basedOn w:val="ae"/>
    <w:rsid w:val="00D77B4D"/>
    <w:pPr>
      <w:jc w:val="center"/>
    </w:pPr>
    <w:rPr>
      <w:b/>
      <w:bCs/>
    </w:rPr>
  </w:style>
  <w:style w:type="character" w:customStyle="1" w:styleId="medtitle">
    <w:name w:val="med_title"/>
    <w:rsid w:val="00D77B4D"/>
  </w:style>
  <w:style w:type="character" w:styleId="af0">
    <w:name w:val="Hyperlink"/>
    <w:uiPriority w:val="99"/>
    <w:semiHidden/>
    <w:unhideWhenUsed/>
    <w:rsid w:val="00D77B4D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77B4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FD2187"/>
    <w:pPr>
      <w:widowControl w:val="0"/>
      <w:suppressAutoHyphens/>
      <w:spacing w:after="0" w:line="240" w:lineRule="auto"/>
      <w:textAlignment w:val="baseline"/>
    </w:pPr>
    <w:rPr>
      <w:rFonts w:ascii="DejaVu Sans" w:eastAsia="DejaVu Sans" w:hAnsi="DejaVu Sans" w:cs="DejaVu Sans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77B4D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4">
    <w:name w:val="heading 4"/>
    <w:basedOn w:val="a"/>
    <w:next w:val="a"/>
    <w:link w:val="40"/>
    <w:qFormat/>
    <w:rsid w:val="00D77B4D"/>
    <w:pPr>
      <w:keepNext/>
      <w:tabs>
        <w:tab w:val="num" w:pos="864"/>
      </w:tabs>
      <w:overflowPunct w:val="0"/>
      <w:autoSpaceDE w:val="0"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7B4D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40">
    <w:name w:val="Заголовок 4 Знак"/>
    <w:basedOn w:val="a0"/>
    <w:link w:val="4"/>
    <w:rsid w:val="00D77B4D"/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paragraph" w:styleId="a3">
    <w:name w:val="Normal (Web)"/>
    <w:basedOn w:val="a"/>
    <w:uiPriority w:val="99"/>
    <w:unhideWhenUsed/>
    <w:rsid w:val="0046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D7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7B4D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D77B4D"/>
    <w:rPr>
      <w:sz w:val="24"/>
    </w:rPr>
  </w:style>
  <w:style w:type="character" w:customStyle="1" w:styleId="1">
    <w:name w:val="Основной шрифт абзаца1"/>
    <w:rsid w:val="00D77B4D"/>
  </w:style>
  <w:style w:type="character" w:customStyle="1" w:styleId="a6">
    <w:name w:val="Верхний колонтитул Знак"/>
    <w:rsid w:val="00D77B4D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7">
    <w:name w:val="Нижний колонтитул Знак"/>
    <w:uiPriority w:val="99"/>
    <w:rsid w:val="00D77B4D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a8">
    <w:name w:val="Заголовок"/>
    <w:basedOn w:val="a"/>
    <w:next w:val="a9"/>
    <w:rsid w:val="00D77B4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9">
    <w:name w:val="Body Text"/>
    <w:basedOn w:val="a"/>
    <w:link w:val="aa"/>
    <w:rsid w:val="00D77B4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D77B4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b">
    <w:name w:val="List"/>
    <w:basedOn w:val="a9"/>
    <w:rsid w:val="00D77B4D"/>
  </w:style>
  <w:style w:type="paragraph" w:customStyle="1" w:styleId="21">
    <w:name w:val="Название2"/>
    <w:basedOn w:val="a"/>
    <w:rsid w:val="00D77B4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22">
    <w:name w:val="Указатель2"/>
    <w:basedOn w:val="a"/>
    <w:rsid w:val="00D77B4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0">
    <w:name w:val="Название1"/>
    <w:basedOn w:val="a"/>
    <w:rsid w:val="00D77B4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1">
    <w:name w:val="Указатель1"/>
    <w:basedOn w:val="a"/>
    <w:rsid w:val="00D77B4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c">
    <w:name w:val="header"/>
    <w:basedOn w:val="a"/>
    <w:link w:val="12"/>
    <w:rsid w:val="00D77B4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2">
    <w:name w:val="Верхний колонтитул Знак1"/>
    <w:basedOn w:val="a0"/>
    <w:link w:val="ac"/>
    <w:rsid w:val="00D77B4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d">
    <w:name w:val="footer"/>
    <w:basedOn w:val="a"/>
    <w:link w:val="13"/>
    <w:uiPriority w:val="99"/>
    <w:rsid w:val="00D77B4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3">
    <w:name w:val="Нижний колонтитул Знак1"/>
    <w:basedOn w:val="a0"/>
    <w:link w:val="ad"/>
    <w:rsid w:val="00D77B4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e">
    <w:name w:val="Содержимое таблицы"/>
    <w:basedOn w:val="a"/>
    <w:rsid w:val="00D77B4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">
    <w:name w:val="Заголовок таблицы"/>
    <w:basedOn w:val="ae"/>
    <w:rsid w:val="00D77B4D"/>
    <w:pPr>
      <w:jc w:val="center"/>
    </w:pPr>
    <w:rPr>
      <w:b/>
      <w:bCs/>
    </w:rPr>
  </w:style>
  <w:style w:type="character" w:customStyle="1" w:styleId="medtitle">
    <w:name w:val="med_title"/>
    <w:rsid w:val="00D77B4D"/>
  </w:style>
  <w:style w:type="character" w:styleId="af0">
    <w:name w:val="Hyperlink"/>
    <w:uiPriority w:val="99"/>
    <w:semiHidden/>
    <w:unhideWhenUsed/>
    <w:rsid w:val="00D77B4D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77B4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FD2187"/>
    <w:pPr>
      <w:widowControl w:val="0"/>
      <w:suppressAutoHyphens/>
      <w:spacing w:after="0" w:line="240" w:lineRule="auto"/>
      <w:textAlignment w:val="baseline"/>
    </w:pPr>
    <w:rPr>
      <w:rFonts w:ascii="DejaVu Sans" w:eastAsia="DejaVu Sans" w:hAnsi="DejaVu Sans" w:cs="DejaVu Sans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6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nomwiki.ru/drozhzhi-kak-udobrenie-dlya-tomatov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23</Pages>
  <Words>4729</Words>
  <Characters>26960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Хрюкина</dc:creator>
  <cp:keywords/>
  <dc:description/>
  <cp:lastModifiedBy>Учитель</cp:lastModifiedBy>
  <cp:revision>49</cp:revision>
  <cp:lastPrinted>2021-08-14T04:58:00Z</cp:lastPrinted>
  <dcterms:created xsi:type="dcterms:W3CDTF">2021-08-10T14:27:00Z</dcterms:created>
  <dcterms:modified xsi:type="dcterms:W3CDTF">2021-08-14T15:08:00Z</dcterms:modified>
</cp:coreProperties>
</file>